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85D9414" w14:textId="3E6C7638" w:rsidR="00474CF9" w:rsidRPr="009B1E63" w:rsidRDefault="00474CF9">
      <w:pPr>
        <w:suppressAutoHyphens w:val="0"/>
        <w:rPr>
          <w:rFonts w:ascii="Arial" w:hAnsi="Arial" w:cs="Arial"/>
          <w:sz w:val="16"/>
          <w:lang w:val="en-US"/>
        </w:rPr>
      </w:pPr>
    </w:p>
    <w:p w14:paraId="62001955" w14:textId="37424233" w:rsidR="00F42E65" w:rsidRPr="009B1E63" w:rsidRDefault="00F42E65">
      <w:pPr>
        <w:suppressAutoHyphens w:val="0"/>
        <w:rPr>
          <w:rFonts w:ascii="Arial" w:hAnsi="Arial" w:cs="Arial"/>
          <w:sz w:val="16"/>
          <w:lang w:val="en-US"/>
        </w:rPr>
      </w:pPr>
    </w:p>
    <w:p w14:paraId="4382A5D1" w14:textId="7B68D1F6" w:rsidR="00F42E65" w:rsidRPr="009B1E63" w:rsidRDefault="009B1E63" w:rsidP="00F42E65">
      <w:pPr>
        <w:widowControl/>
        <w:suppressAutoHyphens w:val="0"/>
        <w:rPr>
          <w:rFonts w:ascii="Arial" w:eastAsia="Times New Roman" w:hAnsi="Arial" w:cs="Arial"/>
          <w:b/>
          <w:color w:val="auto"/>
          <w:szCs w:val="24"/>
          <w:lang w:val="en-US"/>
        </w:rPr>
      </w:pPr>
      <w:r w:rsidRPr="009B1E63">
        <w:rPr>
          <w:rFonts w:ascii="Arial" w:eastAsia="Times New Roman" w:hAnsi="Arial" w:cs="Arial"/>
          <w:b/>
          <w:color w:val="auto"/>
          <w:szCs w:val="24"/>
          <w:lang w:val="en-US"/>
        </w:rPr>
        <w:t>Application form for Better Cotton Initiative Chain of Custody certification</w:t>
      </w:r>
    </w:p>
    <w:p w14:paraId="062017D3" w14:textId="305DE4AC" w:rsidR="00F42E65" w:rsidRPr="009B1E63" w:rsidRDefault="00F42E65" w:rsidP="00F42E65">
      <w:pPr>
        <w:widowControl/>
        <w:suppressAutoHyphens w:val="0"/>
        <w:spacing w:after="120"/>
        <w:rPr>
          <w:rFonts w:ascii="Arial" w:eastAsia="Times New Roman" w:hAnsi="Arial" w:cs="Arial"/>
          <w:b/>
          <w:color w:val="auto"/>
          <w:sz w:val="20"/>
          <w:lang w:val="en-US"/>
        </w:rPr>
      </w:pPr>
    </w:p>
    <w:tbl>
      <w:tblPr>
        <w:tblStyle w:val="TableGrid"/>
        <w:tblW w:w="9287" w:type="dxa"/>
        <w:tblLayout w:type="fixed"/>
        <w:tblLook w:val="04A0" w:firstRow="1" w:lastRow="0" w:firstColumn="1" w:lastColumn="0" w:noHBand="0" w:noVBand="1"/>
      </w:tblPr>
      <w:tblGrid>
        <w:gridCol w:w="456"/>
        <w:gridCol w:w="944"/>
        <w:gridCol w:w="1166"/>
        <w:gridCol w:w="529"/>
        <w:gridCol w:w="448"/>
        <w:gridCol w:w="439"/>
        <w:gridCol w:w="337"/>
        <w:gridCol w:w="1237"/>
        <w:gridCol w:w="635"/>
        <w:gridCol w:w="462"/>
        <w:gridCol w:w="1262"/>
        <w:gridCol w:w="1372"/>
      </w:tblGrid>
      <w:tr w:rsidR="009B1E63" w:rsidRPr="009B1E63" w14:paraId="289EFB66" w14:textId="77777777" w:rsidTr="006D72D9">
        <w:trPr>
          <w:trHeight w:val="432"/>
        </w:trPr>
        <w:tc>
          <w:tcPr>
            <w:tcW w:w="9287" w:type="dxa"/>
            <w:gridSpan w:val="12"/>
            <w:tcBorders>
              <w:top w:val="single" w:sz="12" w:space="0" w:color="auto"/>
              <w:left w:val="single" w:sz="12" w:space="0" w:color="auto"/>
              <w:bottom w:val="single" w:sz="12" w:space="0" w:color="auto"/>
              <w:right w:val="single" w:sz="12" w:space="0" w:color="auto"/>
            </w:tcBorders>
            <w:vAlign w:val="bottom"/>
          </w:tcPr>
          <w:p w14:paraId="3EB1087A" w14:textId="4B6F86AA" w:rsidR="009B1E63" w:rsidRPr="009B1E63" w:rsidRDefault="009B1E63" w:rsidP="006D72D9">
            <w:pPr>
              <w:pStyle w:val="ListParagraph"/>
              <w:widowControl/>
              <w:numPr>
                <w:ilvl w:val="0"/>
                <w:numId w:val="44"/>
              </w:numPr>
              <w:suppressAutoHyphens w:val="0"/>
              <w:spacing w:after="120"/>
              <w:ind w:left="340"/>
              <w:rPr>
                <w:rFonts w:ascii="Arial" w:eastAsia="Times New Roman" w:hAnsi="Arial" w:cs="Arial"/>
                <w:b/>
                <w:color w:val="auto"/>
                <w:sz w:val="20"/>
                <w:lang w:val="en-US"/>
              </w:rPr>
            </w:pPr>
            <w:r w:rsidRPr="009B1E63">
              <w:rPr>
                <w:rFonts w:ascii="Arial" w:eastAsia="Times New Roman" w:hAnsi="Arial" w:cs="Arial"/>
                <w:b/>
                <w:color w:val="auto"/>
                <w:sz w:val="20"/>
                <w:lang w:val="en-US"/>
              </w:rPr>
              <w:t>Company details</w:t>
            </w:r>
          </w:p>
        </w:tc>
      </w:tr>
      <w:tr w:rsidR="009B1E63" w:rsidRPr="0083121D" w14:paraId="1345F624" w14:textId="77777777" w:rsidTr="006D72D9">
        <w:tc>
          <w:tcPr>
            <w:tcW w:w="3982" w:type="dxa"/>
            <w:gridSpan w:val="6"/>
            <w:tcBorders>
              <w:top w:val="single" w:sz="12" w:space="0" w:color="auto"/>
            </w:tcBorders>
          </w:tcPr>
          <w:p w14:paraId="0C8440B1" w14:textId="215590FC" w:rsidR="009B1E63" w:rsidRPr="009B1E63" w:rsidRDefault="009B1E63" w:rsidP="009B1E63">
            <w:pPr>
              <w:widowControl/>
              <w:suppressAutoHyphens w:val="0"/>
              <w:spacing w:after="120"/>
              <w:rPr>
                <w:rFonts w:ascii="Arial" w:eastAsia="Times New Roman" w:hAnsi="Arial" w:cs="Arial"/>
                <w:bCs/>
                <w:color w:val="auto"/>
                <w:sz w:val="18"/>
                <w:szCs w:val="18"/>
                <w:lang w:val="en-US"/>
              </w:rPr>
            </w:pPr>
            <w:r w:rsidRPr="009B1E63">
              <w:rPr>
                <w:rFonts w:ascii="Arial" w:eastAsia="Times New Roman" w:hAnsi="Arial" w:cs="Arial"/>
                <w:bCs/>
                <w:color w:val="auto"/>
                <w:sz w:val="18"/>
                <w:szCs w:val="18"/>
                <w:lang w:val="en-US"/>
              </w:rPr>
              <w:t>Company name incl. legal form of the company (Scope holder):</w:t>
            </w:r>
          </w:p>
        </w:tc>
        <w:tc>
          <w:tcPr>
            <w:tcW w:w="5305" w:type="dxa"/>
            <w:gridSpan w:val="6"/>
            <w:tcBorders>
              <w:top w:val="single" w:sz="12" w:space="0" w:color="auto"/>
            </w:tcBorders>
          </w:tcPr>
          <w:p w14:paraId="35D6FA1D" w14:textId="1613B144" w:rsidR="009B1E63" w:rsidRPr="009B1E63" w:rsidRDefault="009B1E63" w:rsidP="009B1E63">
            <w:pPr>
              <w:pStyle w:val="ListParagraph"/>
              <w:widowControl/>
              <w:suppressAutoHyphens w:val="0"/>
              <w:spacing w:after="120"/>
              <w:rPr>
                <w:rFonts w:ascii="Arial" w:eastAsia="Times New Roman" w:hAnsi="Arial" w:cs="Arial"/>
                <w:b/>
                <w:color w:val="auto"/>
                <w:sz w:val="18"/>
                <w:szCs w:val="18"/>
                <w:lang w:val="en-US"/>
              </w:rPr>
            </w:pPr>
          </w:p>
        </w:tc>
      </w:tr>
      <w:tr w:rsidR="009B1E63" w:rsidRPr="0083121D" w14:paraId="0DC1CC38" w14:textId="77777777" w:rsidTr="006D72D9">
        <w:tc>
          <w:tcPr>
            <w:tcW w:w="3982" w:type="dxa"/>
            <w:gridSpan w:val="6"/>
          </w:tcPr>
          <w:p w14:paraId="6EDD673C" w14:textId="7CCC3A66" w:rsidR="009B1E63" w:rsidRPr="009B1E63" w:rsidRDefault="009B1E63" w:rsidP="009B1E63">
            <w:pPr>
              <w:widowControl/>
              <w:suppressAutoHyphens w:val="0"/>
              <w:spacing w:after="120"/>
              <w:rPr>
                <w:rFonts w:ascii="Arial" w:eastAsia="Times New Roman" w:hAnsi="Arial" w:cs="Arial"/>
                <w:bCs/>
                <w:color w:val="auto"/>
                <w:sz w:val="18"/>
                <w:szCs w:val="18"/>
                <w:lang w:val="en-US"/>
              </w:rPr>
            </w:pPr>
            <w:r w:rsidRPr="009B1E63">
              <w:rPr>
                <w:rFonts w:ascii="Arial" w:eastAsia="Times New Roman" w:hAnsi="Arial" w:cs="Arial"/>
                <w:bCs/>
                <w:color w:val="auto"/>
                <w:sz w:val="18"/>
                <w:szCs w:val="18"/>
                <w:lang w:val="en-US"/>
              </w:rPr>
              <w:t>Company legal representative (name &amp; surname)</w:t>
            </w:r>
          </w:p>
        </w:tc>
        <w:tc>
          <w:tcPr>
            <w:tcW w:w="5305" w:type="dxa"/>
            <w:gridSpan w:val="6"/>
          </w:tcPr>
          <w:p w14:paraId="3ECE5C90" w14:textId="77777777" w:rsidR="009B1E63" w:rsidRPr="009B1E63" w:rsidRDefault="009B1E63" w:rsidP="009B1E63">
            <w:pPr>
              <w:pStyle w:val="ListParagraph"/>
              <w:widowControl/>
              <w:suppressAutoHyphens w:val="0"/>
              <w:spacing w:after="120"/>
              <w:rPr>
                <w:rFonts w:ascii="Arial" w:eastAsia="Times New Roman" w:hAnsi="Arial" w:cs="Arial"/>
                <w:b/>
                <w:color w:val="auto"/>
                <w:sz w:val="18"/>
                <w:szCs w:val="18"/>
                <w:lang w:val="en-US"/>
              </w:rPr>
            </w:pPr>
          </w:p>
        </w:tc>
      </w:tr>
      <w:tr w:rsidR="009B1E63" w:rsidRPr="009B1E63" w14:paraId="477F431B" w14:textId="77777777" w:rsidTr="006D72D9">
        <w:tc>
          <w:tcPr>
            <w:tcW w:w="3982" w:type="dxa"/>
            <w:gridSpan w:val="6"/>
          </w:tcPr>
          <w:p w14:paraId="629D6E36" w14:textId="239EDA86" w:rsidR="009B1E63" w:rsidRPr="009B1E63" w:rsidRDefault="009B1E63" w:rsidP="009B1E63">
            <w:pPr>
              <w:widowControl/>
              <w:suppressAutoHyphens w:val="0"/>
              <w:spacing w:after="120"/>
              <w:rPr>
                <w:rFonts w:ascii="Arial" w:eastAsia="Times New Roman" w:hAnsi="Arial" w:cs="Arial"/>
                <w:bCs/>
                <w:color w:val="auto"/>
                <w:sz w:val="18"/>
                <w:szCs w:val="18"/>
                <w:lang w:val="en-US"/>
              </w:rPr>
            </w:pPr>
            <w:r w:rsidRPr="009B1E63">
              <w:rPr>
                <w:rFonts w:ascii="Arial" w:eastAsia="Times New Roman" w:hAnsi="Arial" w:cs="Arial"/>
                <w:bCs/>
                <w:color w:val="auto"/>
                <w:sz w:val="18"/>
                <w:szCs w:val="18"/>
                <w:lang w:val="en-US"/>
              </w:rPr>
              <w:t>Legal Representative e-mail:</w:t>
            </w:r>
          </w:p>
        </w:tc>
        <w:tc>
          <w:tcPr>
            <w:tcW w:w="5305" w:type="dxa"/>
            <w:gridSpan w:val="6"/>
          </w:tcPr>
          <w:p w14:paraId="4C99E8A8" w14:textId="77777777" w:rsidR="009B1E63" w:rsidRPr="009B1E63" w:rsidRDefault="009B1E63" w:rsidP="009B1E63">
            <w:pPr>
              <w:pStyle w:val="ListParagraph"/>
              <w:widowControl/>
              <w:suppressAutoHyphens w:val="0"/>
              <w:spacing w:after="120"/>
              <w:rPr>
                <w:rFonts w:ascii="Arial" w:eastAsia="Times New Roman" w:hAnsi="Arial" w:cs="Arial"/>
                <w:b/>
                <w:color w:val="auto"/>
                <w:sz w:val="18"/>
                <w:szCs w:val="18"/>
                <w:lang w:val="en-US"/>
              </w:rPr>
            </w:pPr>
          </w:p>
        </w:tc>
      </w:tr>
      <w:tr w:rsidR="009B1E63" w:rsidRPr="009B1E63" w14:paraId="533F27B5" w14:textId="77777777" w:rsidTr="006D72D9">
        <w:tc>
          <w:tcPr>
            <w:tcW w:w="3982" w:type="dxa"/>
            <w:gridSpan w:val="6"/>
          </w:tcPr>
          <w:p w14:paraId="7E196037" w14:textId="11F40E08" w:rsidR="009B1E63" w:rsidRPr="009B1E63" w:rsidRDefault="009B1E63" w:rsidP="009B1E63">
            <w:pPr>
              <w:rPr>
                <w:rFonts w:ascii="Arial" w:hAnsi="Arial" w:cs="Arial"/>
                <w:bCs/>
                <w:color w:val="000000" w:themeColor="text1"/>
                <w:sz w:val="18"/>
                <w:szCs w:val="18"/>
                <w:lang w:val="en-US"/>
              </w:rPr>
            </w:pPr>
            <w:r w:rsidRPr="009B1E63">
              <w:rPr>
                <w:rFonts w:ascii="Arial" w:hAnsi="Arial" w:cs="Arial"/>
                <w:bCs/>
                <w:color w:val="000000" w:themeColor="text1"/>
                <w:sz w:val="18"/>
                <w:szCs w:val="18"/>
                <w:lang w:val="en-US"/>
              </w:rPr>
              <w:t>Legal Representative phone:</w:t>
            </w:r>
          </w:p>
          <w:p w14:paraId="5CC0CB10" w14:textId="77777777" w:rsidR="009B1E63" w:rsidRPr="009B1E63" w:rsidRDefault="009B1E63" w:rsidP="009B1E63">
            <w:pPr>
              <w:pStyle w:val="ListParagraph"/>
              <w:widowControl/>
              <w:suppressAutoHyphens w:val="0"/>
              <w:spacing w:after="120"/>
              <w:ind w:left="70"/>
              <w:rPr>
                <w:rFonts w:ascii="Arial" w:eastAsia="Times New Roman" w:hAnsi="Arial" w:cs="Arial"/>
                <w:bCs/>
                <w:color w:val="auto"/>
                <w:sz w:val="18"/>
                <w:szCs w:val="18"/>
                <w:lang w:val="en-US"/>
              </w:rPr>
            </w:pPr>
          </w:p>
        </w:tc>
        <w:tc>
          <w:tcPr>
            <w:tcW w:w="5305" w:type="dxa"/>
            <w:gridSpan w:val="6"/>
          </w:tcPr>
          <w:p w14:paraId="6B3B0BC3" w14:textId="77777777" w:rsidR="009B1E63" w:rsidRPr="009B1E63" w:rsidRDefault="009B1E63" w:rsidP="009B1E63">
            <w:pPr>
              <w:pStyle w:val="ListParagraph"/>
              <w:widowControl/>
              <w:suppressAutoHyphens w:val="0"/>
              <w:spacing w:after="120"/>
              <w:rPr>
                <w:rFonts w:ascii="Arial" w:eastAsia="Times New Roman" w:hAnsi="Arial" w:cs="Arial"/>
                <w:b/>
                <w:color w:val="auto"/>
                <w:sz w:val="18"/>
                <w:szCs w:val="18"/>
                <w:lang w:val="en-US"/>
              </w:rPr>
            </w:pPr>
          </w:p>
        </w:tc>
      </w:tr>
      <w:tr w:rsidR="009B1E63" w:rsidRPr="009B1E63" w14:paraId="01E45C47" w14:textId="77777777" w:rsidTr="006D72D9">
        <w:tc>
          <w:tcPr>
            <w:tcW w:w="3982" w:type="dxa"/>
            <w:gridSpan w:val="6"/>
          </w:tcPr>
          <w:p w14:paraId="04CDE5B5" w14:textId="41DE8DD5" w:rsidR="009B1E63" w:rsidRPr="009B1E63" w:rsidRDefault="009B1E63" w:rsidP="009B1E63">
            <w:pPr>
              <w:rPr>
                <w:rFonts w:ascii="Arial" w:hAnsi="Arial" w:cs="Arial"/>
                <w:bCs/>
                <w:color w:val="000000" w:themeColor="text1"/>
                <w:sz w:val="18"/>
                <w:szCs w:val="18"/>
                <w:lang w:val="en-US"/>
              </w:rPr>
            </w:pPr>
            <w:r w:rsidRPr="009B1E63">
              <w:rPr>
                <w:rFonts w:ascii="Arial" w:hAnsi="Arial" w:cs="Arial"/>
                <w:bCs/>
                <w:color w:val="000000" w:themeColor="text1"/>
                <w:sz w:val="18"/>
                <w:szCs w:val="18"/>
                <w:lang w:val="en-US"/>
              </w:rPr>
              <w:t>VAT number:</w:t>
            </w:r>
          </w:p>
        </w:tc>
        <w:tc>
          <w:tcPr>
            <w:tcW w:w="5305" w:type="dxa"/>
            <w:gridSpan w:val="6"/>
          </w:tcPr>
          <w:p w14:paraId="69F1F22B" w14:textId="77777777" w:rsidR="009B1E63" w:rsidRPr="009B1E63" w:rsidRDefault="009B1E63" w:rsidP="009B1E63">
            <w:pPr>
              <w:pStyle w:val="ListParagraph"/>
              <w:widowControl/>
              <w:suppressAutoHyphens w:val="0"/>
              <w:spacing w:after="120"/>
              <w:rPr>
                <w:rFonts w:ascii="Arial" w:eastAsia="Times New Roman" w:hAnsi="Arial" w:cs="Arial"/>
                <w:b/>
                <w:color w:val="auto"/>
                <w:sz w:val="18"/>
                <w:szCs w:val="18"/>
                <w:lang w:val="en-US"/>
              </w:rPr>
            </w:pPr>
          </w:p>
        </w:tc>
      </w:tr>
      <w:tr w:rsidR="009B1E63" w:rsidRPr="0083121D" w14:paraId="3D420E4B" w14:textId="77777777" w:rsidTr="006D72D9">
        <w:tc>
          <w:tcPr>
            <w:tcW w:w="9287" w:type="dxa"/>
            <w:gridSpan w:val="12"/>
          </w:tcPr>
          <w:p w14:paraId="49618542" w14:textId="0BE77491" w:rsidR="009B1E63" w:rsidRPr="009B1E63" w:rsidRDefault="009B1E63" w:rsidP="009B1E63">
            <w:pPr>
              <w:pStyle w:val="ListParagraph"/>
              <w:widowControl/>
              <w:suppressAutoHyphens w:val="0"/>
              <w:spacing w:after="120"/>
              <w:ind w:left="-20"/>
              <w:rPr>
                <w:rFonts w:ascii="Arial" w:eastAsia="Times New Roman" w:hAnsi="Arial" w:cs="Arial"/>
                <w:b/>
                <w:color w:val="auto"/>
                <w:sz w:val="18"/>
                <w:szCs w:val="18"/>
                <w:lang w:val="en-US"/>
              </w:rPr>
            </w:pPr>
            <w:r>
              <w:rPr>
                <w:rFonts w:ascii="Arial" w:hAnsi="Arial" w:cs="Arial"/>
                <w:b/>
                <w:color w:val="000000" w:themeColor="text1"/>
                <w:sz w:val="18"/>
                <w:szCs w:val="18"/>
                <w:lang w:val="en-US"/>
              </w:rPr>
              <w:t>Legal address of the company</w:t>
            </w:r>
          </w:p>
        </w:tc>
      </w:tr>
      <w:tr w:rsidR="009B1E63" w:rsidRPr="009B1E63" w14:paraId="2F7A1AD6" w14:textId="77777777" w:rsidTr="006D72D9">
        <w:tc>
          <w:tcPr>
            <w:tcW w:w="3982" w:type="dxa"/>
            <w:gridSpan w:val="6"/>
          </w:tcPr>
          <w:p w14:paraId="7B21B90D" w14:textId="5E72BC83" w:rsidR="009B1E63" w:rsidRPr="009B1E63" w:rsidRDefault="009B1E63" w:rsidP="009B1E63">
            <w:pPr>
              <w:pStyle w:val="ListParagraph"/>
              <w:widowControl/>
              <w:suppressAutoHyphens w:val="0"/>
              <w:spacing w:after="120"/>
              <w:ind w:left="-20"/>
              <w:rPr>
                <w:rFonts w:ascii="Arial" w:hAnsi="Arial" w:cs="Arial"/>
                <w:bCs/>
                <w:color w:val="000000" w:themeColor="text1"/>
                <w:sz w:val="18"/>
                <w:szCs w:val="18"/>
                <w:lang w:val="en-US"/>
              </w:rPr>
            </w:pPr>
            <w:r w:rsidRPr="009B1E63">
              <w:rPr>
                <w:rFonts w:ascii="Arial" w:hAnsi="Arial" w:cs="Arial"/>
                <w:bCs/>
                <w:color w:val="000000" w:themeColor="text1"/>
                <w:sz w:val="18"/>
                <w:szCs w:val="18"/>
                <w:lang w:val="en-US"/>
              </w:rPr>
              <w:t>Street / No</w:t>
            </w:r>
          </w:p>
        </w:tc>
        <w:tc>
          <w:tcPr>
            <w:tcW w:w="5305" w:type="dxa"/>
            <w:gridSpan w:val="6"/>
          </w:tcPr>
          <w:p w14:paraId="579FFB57" w14:textId="2311C0E4" w:rsidR="009B1E63" w:rsidRDefault="009B1E63" w:rsidP="009B1E63">
            <w:pPr>
              <w:pStyle w:val="ListParagraph"/>
              <w:widowControl/>
              <w:suppressAutoHyphens w:val="0"/>
              <w:spacing w:after="120"/>
              <w:ind w:left="-20"/>
              <w:rPr>
                <w:rFonts w:ascii="Arial" w:hAnsi="Arial" w:cs="Arial"/>
                <w:b/>
                <w:color w:val="000000" w:themeColor="text1"/>
                <w:sz w:val="18"/>
                <w:szCs w:val="18"/>
                <w:lang w:val="en-US"/>
              </w:rPr>
            </w:pPr>
          </w:p>
        </w:tc>
      </w:tr>
      <w:tr w:rsidR="009B1E63" w:rsidRPr="009B1E63" w14:paraId="2CB79054" w14:textId="77777777" w:rsidTr="006D72D9">
        <w:tc>
          <w:tcPr>
            <w:tcW w:w="3982" w:type="dxa"/>
            <w:gridSpan w:val="6"/>
          </w:tcPr>
          <w:p w14:paraId="218A9839" w14:textId="68D82B86" w:rsidR="009B1E63" w:rsidRPr="009B1E63" w:rsidRDefault="009B1E63" w:rsidP="009B1E63">
            <w:pPr>
              <w:pStyle w:val="ListParagraph"/>
              <w:widowControl/>
              <w:suppressAutoHyphens w:val="0"/>
              <w:spacing w:after="120"/>
              <w:ind w:left="-20"/>
              <w:rPr>
                <w:rFonts w:ascii="Arial" w:hAnsi="Arial" w:cs="Arial"/>
                <w:bCs/>
                <w:color w:val="000000" w:themeColor="text1"/>
                <w:sz w:val="18"/>
                <w:szCs w:val="18"/>
                <w:lang w:val="en-US"/>
              </w:rPr>
            </w:pPr>
            <w:r w:rsidRPr="009B1E63">
              <w:rPr>
                <w:rFonts w:ascii="Arial" w:hAnsi="Arial" w:cs="Arial"/>
                <w:bCs/>
                <w:color w:val="000000" w:themeColor="text1"/>
                <w:sz w:val="18"/>
                <w:szCs w:val="18"/>
                <w:lang w:val="en-US"/>
              </w:rPr>
              <w:t>Post code:</w:t>
            </w:r>
          </w:p>
        </w:tc>
        <w:tc>
          <w:tcPr>
            <w:tcW w:w="5305" w:type="dxa"/>
            <w:gridSpan w:val="6"/>
          </w:tcPr>
          <w:p w14:paraId="5CFE8EC2" w14:textId="77777777" w:rsidR="009B1E63" w:rsidRDefault="009B1E63" w:rsidP="009B1E63">
            <w:pPr>
              <w:pStyle w:val="ListParagraph"/>
              <w:widowControl/>
              <w:suppressAutoHyphens w:val="0"/>
              <w:spacing w:after="120"/>
              <w:ind w:left="-20"/>
              <w:rPr>
                <w:rFonts w:ascii="Arial" w:hAnsi="Arial" w:cs="Arial"/>
                <w:b/>
                <w:color w:val="000000" w:themeColor="text1"/>
                <w:sz w:val="18"/>
                <w:szCs w:val="18"/>
                <w:lang w:val="en-US"/>
              </w:rPr>
            </w:pPr>
          </w:p>
        </w:tc>
      </w:tr>
      <w:tr w:rsidR="009B1E63" w:rsidRPr="009B1E63" w14:paraId="6561F390" w14:textId="77777777" w:rsidTr="006D72D9">
        <w:tc>
          <w:tcPr>
            <w:tcW w:w="3982" w:type="dxa"/>
            <w:gridSpan w:val="6"/>
          </w:tcPr>
          <w:p w14:paraId="2BB4314A" w14:textId="152E6383" w:rsidR="009B1E63" w:rsidRPr="009B1E63" w:rsidRDefault="009B1E63" w:rsidP="009B1E63">
            <w:pPr>
              <w:pStyle w:val="ListParagraph"/>
              <w:widowControl/>
              <w:suppressAutoHyphens w:val="0"/>
              <w:spacing w:after="120"/>
              <w:ind w:left="-20"/>
              <w:rPr>
                <w:rFonts w:ascii="Arial" w:hAnsi="Arial" w:cs="Arial"/>
                <w:bCs/>
                <w:color w:val="000000" w:themeColor="text1"/>
                <w:sz w:val="18"/>
                <w:szCs w:val="18"/>
                <w:lang w:val="en-US"/>
              </w:rPr>
            </w:pPr>
            <w:r w:rsidRPr="009B1E63">
              <w:rPr>
                <w:rFonts w:ascii="Arial" w:hAnsi="Arial" w:cs="Arial"/>
                <w:bCs/>
                <w:color w:val="000000" w:themeColor="text1"/>
                <w:sz w:val="18"/>
                <w:szCs w:val="18"/>
                <w:lang w:val="en-US"/>
              </w:rPr>
              <w:t>Town:</w:t>
            </w:r>
          </w:p>
        </w:tc>
        <w:tc>
          <w:tcPr>
            <w:tcW w:w="5305" w:type="dxa"/>
            <w:gridSpan w:val="6"/>
          </w:tcPr>
          <w:p w14:paraId="3AD3AB5D" w14:textId="77777777" w:rsidR="009B1E63" w:rsidRDefault="009B1E63" w:rsidP="009B1E63">
            <w:pPr>
              <w:pStyle w:val="ListParagraph"/>
              <w:widowControl/>
              <w:suppressAutoHyphens w:val="0"/>
              <w:spacing w:after="120"/>
              <w:ind w:left="-20"/>
              <w:rPr>
                <w:rFonts w:ascii="Arial" w:hAnsi="Arial" w:cs="Arial"/>
                <w:b/>
                <w:color w:val="000000" w:themeColor="text1"/>
                <w:sz w:val="18"/>
                <w:szCs w:val="18"/>
                <w:lang w:val="en-US"/>
              </w:rPr>
            </w:pPr>
          </w:p>
        </w:tc>
      </w:tr>
      <w:tr w:rsidR="009B1E63" w:rsidRPr="009B1E63" w14:paraId="1E616177" w14:textId="77777777" w:rsidTr="006D72D9">
        <w:tc>
          <w:tcPr>
            <w:tcW w:w="3982" w:type="dxa"/>
            <w:gridSpan w:val="6"/>
          </w:tcPr>
          <w:p w14:paraId="2EC56CBC" w14:textId="2E3502F9" w:rsidR="009B1E63" w:rsidRPr="009B1E63" w:rsidRDefault="009B1E63" w:rsidP="009B1E63">
            <w:pPr>
              <w:pStyle w:val="ListParagraph"/>
              <w:widowControl/>
              <w:suppressAutoHyphens w:val="0"/>
              <w:spacing w:after="120"/>
              <w:ind w:left="-20"/>
              <w:rPr>
                <w:rFonts w:ascii="Arial" w:hAnsi="Arial" w:cs="Arial"/>
                <w:bCs/>
                <w:color w:val="000000" w:themeColor="text1"/>
                <w:sz w:val="18"/>
                <w:szCs w:val="18"/>
                <w:lang w:val="en-US"/>
              </w:rPr>
            </w:pPr>
            <w:r w:rsidRPr="009B1E63">
              <w:rPr>
                <w:rFonts w:ascii="Arial" w:hAnsi="Arial" w:cs="Arial"/>
                <w:bCs/>
                <w:color w:val="000000" w:themeColor="text1"/>
                <w:sz w:val="18"/>
                <w:szCs w:val="18"/>
                <w:lang w:val="en-US"/>
              </w:rPr>
              <w:t>State:</w:t>
            </w:r>
          </w:p>
        </w:tc>
        <w:tc>
          <w:tcPr>
            <w:tcW w:w="5305" w:type="dxa"/>
            <w:gridSpan w:val="6"/>
          </w:tcPr>
          <w:p w14:paraId="66E9474E" w14:textId="77777777" w:rsidR="009B1E63" w:rsidRDefault="009B1E63" w:rsidP="009B1E63">
            <w:pPr>
              <w:pStyle w:val="ListParagraph"/>
              <w:widowControl/>
              <w:suppressAutoHyphens w:val="0"/>
              <w:spacing w:after="120"/>
              <w:ind w:left="-20"/>
              <w:rPr>
                <w:rFonts w:ascii="Arial" w:hAnsi="Arial" w:cs="Arial"/>
                <w:b/>
                <w:color w:val="000000" w:themeColor="text1"/>
                <w:sz w:val="18"/>
                <w:szCs w:val="18"/>
                <w:lang w:val="en-US"/>
              </w:rPr>
            </w:pPr>
          </w:p>
        </w:tc>
      </w:tr>
      <w:tr w:rsidR="009B1E63" w:rsidRPr="009B1E63" w14:paraId="2CC6C1E3" w14:textId="77777777" w:rsidTr="006D72D9">
        <w:tc>
          <w:tcPr>
            <w:tcW w:w="3982" w:type="dxa"/>
            <w:gridSpan w:val="6"/>
          </w:tcPr>
          <w:p w14:paraId="56B5A19D" w14:textId="743F0E1B" w:rsidR="009B1E63" w:rsidRPr="009B1E63" w:rsidRDefault="009B1E63" w:rsidP="009B1E63">
            <w:pPr>
              <w:pStyle w:val="ListParagraph"/>
              <w:widowControl/>
              <w:suppressAutoHyphens w:val="0"/>
              <w:spacing w:after="120"/>
              <w:ind w:left="-20"/>
              <w:rPr>
                <w:rFonts w:ascii="Arial" w:hAnsi="Arial" w:cs="Arial"/>
                <w:bCs/>
                <w:color w:val="000000" w:themeColor="text1"/>
                <w:sz w:val="18"/>
                <w:szCs w:val="18"/>
                <w:lang w:val="en-US"/>
              </w:rPr>
            </w:pPr>
            <w:r w:rsidRPr="009B1E63">
              <w:rPr>
                <w:rFonts w:ascii="Arial" w:hAnsi="Arial" w:cs="Arial"/>
                <w:bCs/>
                <w:color w:val="000000" w:themeColor="text1"/>
                <w:sz w:val="18"/>
                <w:szCs w:val="18"/>
                <w:lang w:val="en-US"/>
              </w:rPr>
              <w:t>Country:</w:t>
            </w:r>
          </w:p>
        </w:tc>
        <w:tc>
          <w:tcPr>
            <w:tcW w:w="5305" w:type="dxa"/>
            <w:gridSpan w:val="6"/>
          </w:tcPr>
          <w:p w14:paraId="1105F64E" w14:textId="77777777" w:rsidR="009B1E63" w:rsidRDefault="009B1E63" w:rsidP="009B1E63">
            <w:pPr>
              <w:pStyle w:val="ListParagraph"/>
              <w:widowControl/>
              <w:suppressAutoHyphens w:val="0"/>
              <w:spacing w:after="120"/>
              <w:ind w:left="-20"/>
              <w:rPr>
                <w:rFonts w:ascii="Arial" w:hAnsi="Arial" w:cs="Arial"/>
                <w:b/>
                <w:color w:val="000000" w:themeColor="text1"/>
                <w:sz w:val="18"/>
                <w:szCs w:val="18"/>
                <w:lang w:val="en-US"/>
              </w:rPr>
            </w:pPr>
          </w:p>
        </w:tc>
      </w:tr>
      <w:tr w:rsidR="009B1E63" w:rsidRPr="009B1E63" w14:paraId="5ACDF2E5" w14:textId="77777777" w:rsidTr="006D72D9">
        <w:tc>
          <w:tcPr>
            <w:tcW w:w="9287" w:type="dxa"/>
            <w:gridSpan w:val="12"/>
          </w:tcPr>
          <w:p w14:paraId="04BCD1EC" w14:textId="6F5E4E33" w:rsidR="009B1E63" w:rsidRDefault="009B1E63" w:rsidP="009B1E63">
            <w:pPr>
              <w:pStyle w:val="ListParagraph"/>
              <w:widowControl/>
              <w:suppressAutoHyphens w:val="0"/>
              <w:spacing w:after="120"/>
              <w:ind w:left="-20"/>
              <w:rPr>
                <w:rFonts w:ascii="Arial" w:hAnsi="Arial" w:cs="Arial"/>
                <w:b/>
                <w:color w:val="000000" w:themeColor="text1"/>
                <w:sz w:val="18"/>
                <w:szCs w:val="18"/>
                <w:lang w:val="en-US"/>
              </w:rPr>
            </w:pPr>
            <w:r>
              <w:rPr>
                <w:rFonts w:ascii="Arial" w:hAnsi="Arial" w:cs="Arial"/>
                <w:b/>
                <w:color w:val="000000" w:themeColor="text1"/>
                <w:sz w:val="18"/>
                <w:szCs w:val="18"/>
                <w:lang w:val="en-US"/>
              </w:rPr>
              <w:t>Contact data</w:t>
            </w:r>
          </w:p>
        </w:tc>
      </w:tr>
      <w:tr w:rsidR="009B1E63" w:rsidRPr="0083121D" w14:paraId="2C6310D5" w14:textId="77777777" w:rsidTr="006D72D9">
        <w:tc>
          <w:tcPr>
            <w:tcW w:w="3982" w:type="dxa"/>
            <w:gridSpan w:val="6"/>
          </w:tcPr>
          <w:p w14:paraId="7921901E" w14:textId="7E4F8E14" w:rsidR="009B1E63" w:rsidRPr="00DF2982" w:rsidRDefault="009B1E63" w:rsidP="009B1E63">
            <w:pPr>
              <w:pStyle w:val="ListParagraph"/>
              <w:widowControl/>
              <w:suppressAutoHyphens w:val="0"/>
              <w:spacing w:after="120"/>
              <w:ind w:left="-20"/>
              <w:rPr>
                <w:rFonts w:ascii="Arial" w:hAnsi="Arial" w:cs="Arial"/>
                <w:bCs/>
                <w:color w:val="000000" w:themeColor="text1"/>
                <w:sz w:val="18"/>
                <w:szCs w:val="18"/>
                <w:lang w:val="en-US"/>
              </w:rPr>
            </w:pPr>
            <w:r w:rsidRPr="00DF2982">
              <w:rPr>
                <w:rFonts w:ascii="Arial" w:hAnsi="Arial" w:cs="Arial"/>
                <w:bCs/>
                <w:color w:val="000000" w:themeColor="text1"/>
                <w:sz w:val="18"/>
                <w:szCs w:val="18"/>
                <w:lang w:val="en-US"/>
              </w:rPr>
              <w:t>Contact person (responsible for certification):</w:t>
            </w:r>
          </w:p>
        </w:tc>
        <w:tc>
          <w:tcPr>
            <w:tcW w:w="5305" w:type="dxa"/>
            <w:gridSpan w:val="6"/>
          </w:tcPr>
          <w:p w14:paraId="7978DA7E" w14:textId="24089AA6" w:rsidR="009B1E63" w:rsidRDefault="009B1E63" w:rsidP="009B1E63">
            <w:pPr>
              <w:pStyle w:val="ListParagraph"/>
              <w:widowControl/>
              <w:suppressAutoHyphens w:val="0"/>
              <w:spacing w:after="120"/>
              <w:ind w:left="-20"/>
              <w:rPr>
                <w:rFonts w:ascii="Arial" w:hAnsi="Arial" w:cs="Arial"/>
                <w:b/>
                <w:color w:val="000000" w:themeColor="text1"/>
                <w:sz w:val="18"/>
                <w:szCs w:val="18"/>
                <w:lang w:val="en-US"/>
              </w:rPr>
            </w:pPr>
          </w:p>
        </w:tc>
      </w:tr>
      <w:tr w:rsidR="009B1E63" w:rsidRPr="009B1E63" w14:paraId="11CCE227" w14:textId="77777777" w:rsidTr="006D72D9">
        <w:tc>
          <w:tcPr>
            <w:tcW w:w="3982" w:type="dxa"/>
            <w:gridSpan w:val="6"/>
          </w:tcPr>
          <w:p w14:paraId="310A02D8" w14:textId="7A720513" w:rsidR="009B1E63" w:rsidRPr="00DF2982" w:rsidRDefault="00DF2982" w:rsidP="009B1E63">
            <w:pPr>
              <w:pStyle w:val="ListParagraph"/>
              <w:widowControl/>
              <w:suppressAutoHyphens w:val="0"/>
              <w:spacing w:after="120"/>
              <w:ind w:left="-20"/>
              <w:rPr>
                <w:rFonts w:ascii="Arial" w:hAnsi="Arial" w:cs="Arial"/>
                <w:bCs/>
                <w:color w:val="000000" w:themeColor="text1"/>
                <w:sz w:val="18"/>
                <w:szCs w:val="18"/>
                <w:lang w:val="en-US"/>
              </w:rPr>
            </w:pPr>
            <w:r w:rsidRPr="00DF2982">
              <w:rPr>
                <w:rFonts w:ascii="Arial" w:hAnsi="Arial" w:cs="Arial"/>
                <w:bCs/>
                <w:color w:val="000000" w:themeColor="text1"/>
                <w:sz w:val="18"/>
                <w:szCs w:val="18"/>
                <w:lang w:val="en-US"/>
              </w:rPr>
              <w:t>Phone number:</w:t>
            </w:r>
          </w:p>
        </w:tc>
        <w:tc>
          <w:tcPr>
            <w:tcW w:w="5305" w:type="dxa"/>
            <w:gridSpan w:val="6"/>
          </w:tcPr>
          <w:p w14:paraId="681BE92A" w14:textId="77777777" w:rsidR="009B1E63" w:rsidRDefault="009B1E63" w:rsidP="009B1E63">
            <w:pPr>
              <w:pStyle w:val="ListParagraph"/>
              <w:widowControl/>
              <w:suppressAutoHyphens w:val="0"/>
              <w:spacing w:after="120"/>
              <w:ind w:left="-20"/>
              <w:rPr>
                <w:rFonts w:ascii="Arial" w:hAnsi="Arial" w:cs="Arial"/>
                <w:b/>
                <w:color w:val="000000" w:themeColor="text1"/>
                <w:sz w:val="18"/>
                <w:szCs w:val="18"/>
                <w:lang w:val="en-US"/>
              </w:rPr>
            </w:pPr>
          </w:p>
        </w:tc>
      </w:tr>
      <w:tr w:rsidR="00DF2982" w:rsidRPr="009B1E63" w14:paraId="58D75636" w14:textId="77777777" w:rsidTr="006D72D9">
        <w:tc>
          <w:tcPr>
            <w:tcW w:w="3982" w:type="dxa"/>
            <w:gridSpan w:val="6"/>
          </w:tcPr>
          <w:p w14:paraId="46C4100B" w14:textId="3E465789" w:rsidR="00DF2982" w:rsidRPr="00DF2982" w:rsidRDefault="00DF2982" w:rsidP="009B1E63">
            <w:pPr>
              <w:pStyle w:val="ListParagraph"/>
              <w:widowControl/>
              <w:suppressAutoHyphens w:val="0"/>
              <w:spacing w:after="120"/>
              <w:ind w:left="-20"/>
              <w:rPr>
                <w:rFonts w:ascii="Arial" w:hAnsi="Arial" w:cs="Arial"/>
                <w:bCs/>
                <w:color w:val="000000" w:themeColor="text1"/>
                <w:sz w:val="18"/>
                <w:szCs w:val="18"/>
                <w:lang w:val="en-US"/>
              </w:rPr>
            </w:pPr>
            <w:r>
              <w:rPr>
                <w:rFonts w:ascii="Arial" w:hAnsi="Arial" w:cs="Arial"/>
                <w:bCs/>
                <w:color w:val="000000" w:themeColor="text1"/>
                <w:sz w:val="18"/>
                <w:szCs w:val="18"/>
                <w:lang w:val="en-US"/>
              </w:rPr>
              <w:t>E</w:t>
            </w:r>
            <w:r w:rsidRPr="00DF2982">
              <w:rPr>
                <w:rFonts w:ascii="Arial" w:hAnsi="Arial" w:cs="Arial"/>
                <w:bCs/>
                <w:color w:val="000000" w:themeColor="text1"/>
                <w:sz w:val="18"/>
                <w:szCs w:val="18"/>
                <w:lang w:val="en-US"/>
              </w:rPr>
              <w:t>-mail address:</w:t>
            </w:r>
          </w:p>
        </w:tc>
        <w:tc>
          <w:tcPr>
            <w:tcW w:w="5305" w:type="dxa"/>
            <w:gridSpan w:val="6"/>
          </w:tcPr>
          <w:p w14:paraId="6AA8627D" w14:textId="77777777" w:rsidR="00DF2982" w:rsidRDefault="00DF2982" w:rsidP="009B1E63">
            <w:pPr>
              <w:pStyle w:val="ListParagraph"/>
              <w:widowControl/>
              <w:suppressAutoHyphens w:val="0"/>
              <w:spacing w:after="120"/>
              <w:ind w:left="-20"/>
              <w:rPr>
                <w:rFonts w:ascii="Arial" w:hAnsi="Arial" w:cs="Arial"/>
                <w:b/>
                <w:color w:val="000000" w:themeColor="text1"/>
                <w:sz w:val="18"/>
                <w:szCs w:val="18"/>
                <w:lang w:val="en-US"/>
              </w:rPr>
            </w:pPr>
          </w:p>
        </w:tc>
      </w:tr>
      <w:tr w:rsidR="00DF2982" w:rsidRPr="009B1E63" w14:paraId="5840E917" w14:textId="77777777" w:rsidTr="006D72D9">
        <w:tc>
          <w:tcPr>
            <w:tcW w:w="3982" w:type="dxa"/>
            <w:gridSpan w:val="6"/>
          </w:tcPr>
          <w:p w14:paraId="38163EA9" w14:textId="3150F478" w:rsidR="00DF2982" w:rsidRPr="00DF2982" w:rsidRDefault="00DF2982" w:rsidP="009B1E63">
            <w:pPr>
              <w:pStyle w:val="ListParagraph"/>
              <w:widowControl/>
              <w:suppressAutoHyphens w:val="0"/>
              <w:spacing w:after="120"/>
              <w:ind w:left="-20"/>
              <w:rPr>
                <w:rFonts w:ascii="Arial" w:hAnsi="Arial" w:cs="Arial"/>
                <w:bCs/>
                <w:color w:val="000000" w:themeColor="text1"/>
                <w:sz w:val="18"/>
                <w:szCs w:val="18"/>
                <w:lang w:val="en-US"/>
              </w:rPr>
            </w:pPr>
            <w:r w:rsidRPr="00DF2982">
              <w:rPr>
                <w:rFonts w:ascii="Arial" w:hAnsi="Arial" w:cs="Arial"/>
                <w:bCs/>
                <w:color w:val="000000" w:themeColor="text1"/>
                <w:sz w:val="18"/>
                <w:szCs w:val="18"/>
                <w:lang w:val="en-US"/>
              </w:rPr>
              <w:t>Web page:</w:t>
            </w:r>
          </w:p>
        </w:tc>
        <w:tc>
          <w:tcPr>
            <w:tcW w:w="5305" w:type="dxa"/>
            <w:gridSpan w:val="6"/>
          </w:tcPr>
          <w:p w14:paraId="486EA872" w14:textId="77777777" w:rsidR="00DF2982" w:rsidRDefault="00DF2982" w:rsidP="009B1E63">
            <w:pPr>
              <w:pStyle w:val="ListParagraph"/>
              <w:widowControl/>
              <w:suppressAutoHyphens w:val="0"/>
              <w:spacing w:after="120"/>
              <w:ind w:left="-20"/>
              <w:rPr>
                <w:rFonts w:ascii="Arial" w:hAnsi="Arial" w:cs="Arial"/>
                <w:b/>
                <w:color w:val="000000" w:themeColor="text1"/>
                <w:sz w:val="18"/>
                <w:szCs w:val="18"/>
                <w:lang w:val="en-US"/>
              </w:rPr>
            </w:pPr>
          </w:p>
        </w:tc>
      </w:tr>
      <w:tr w:rsidR="00DF2982" w:rsidRPr="0083121D" w14:paraId="3EECF06D" w14:textId="77777777" w:rsidTr="006D72D9">
        <w:tc>
          <w:tcPr>
            <w:tcW w:w="9287" w:type="dxa"/>
            <w:gridSpan w:val="12"/>
          </w:tcPr>
          <w:p w14:paraId="2E48EE5B" w14:textId="46230644" w:rsidR="00DF2982" w:rsidRDefault="00DF2982" w:rsidP="009B1E63">
            <w:pPr>
              <w:pStyle w:val="ListParagraph"/>
              <w:widowControl/>
              <w:suppressAutoHyphens w:val="0"/>
              <w:spacing w:after="120"/>
              <w:ind w:left="-20"/>
              <w:rPr>
                <w:rFonts w:ascii="Arial" w:hAnsi="Arial" w:cs="Arial"/>
                <w:b/>
                <w:color w:val="000000" w:themeColor="text1"/>
                <w:sz w:val="18"/>
                <w:szCs w:val="18"/>
                <w:lang w:val="en-US"/>
              </w:rPr>
            </w:pPr>
            <w:r>
              <w:rPr>
                <w:rFonts w:ascii="Arial" w:hAnsi="Arial" w:cs="Arial"/>
                <w:b/>
                <w:color w:val="000000" w:themeColor="text1"/>
                <w:sz w:val="18"/>
                <w:szCs w:val="18"/>
                <w:lang w:val="en-US"/>
              </w:rPr>
              <w:t>Billing address (please indicate if different from the legal address of the company)</w:t>
            </w:r>
          </w:p>
        </w:tc>
      </w:tr>
      <w:tr w:rsidR="00DF2982" w:rsidRPr="009B1E63" w14:paraId="483B319A" w14:textId="77777777" w:rsidTr="006D72D9">
        <w:tc>
          <w:tcPr>
            <w:tcW w:w="3982" w:type="dxa"/>
            <w:gridSpan w:val="6"/>
          </w:tcPr>
          <w:p w14:paraId="4A6FA4ED" w14:textId="06073485" w:rsidR="00DF2982" w:rsidRDefault="00DF2982" w:rsidP="00DF2982">
            <w:pPr>
              <w:pStyle w:val="ListParagraph"/>
              <w:widowControl/>
              <w:suppressAutoHyphens w:val="0"/>
              <w:spacing w:after="120"/>
              <w:ind w:left="-20"/>
              <w:rPr>
                <w:rFonts w:ascii="Arial" w:hAnsi="Arial" w:cs="Arial"/>
                <w:b/>
                <w:color w:val="000000" w:themeColor="text1"/>
                <w:sz w:val="18"/>
                <w:szCs w:val="18"/>
                <w:lang w:val="en-US"/>
              </w:rPr>
            </w:pPr>
            <w:r w:rsidRPr="009B1E63">
              <w:rPr>
                <w:rFonts w:ascii="Arial" w:hAnsi="Arial" w:cs="Arial"/>
                <w:bCs/>
                <w:color w:val="000000" w:themeColor="text1"/>
                <w:sz w:val="18"/>
                <w:szCs w:val="18"/>
                <w:lang w:val="en-US"/>
              </w:rPr>
              <w:t>Street / No</w:t>
            </w:r>
          </w:p>
        </w:tc>
        <w:tc>
          <w:tcPr>
            <w:tcW w:w="5305" w:type="dxa"/>
            <w:gridSpan w:val="6"/>
          </w:tcPr>
          <w:p w14:paraId="4471439A" w14:textId="39B75CCB" w:rsidR="00DF2982" w:rsidRDefault="00DF2982" w:rsidP="00DF2982">
            <w:pPr>
              <w:pStyle w:val="ListParagraph"/>
              <w:widowControl/>
              <w:suppressAutoHyphens w:val="0"/>
              <w:spacing w:after="120"/>
              <w:ind w:left="-20"/>
              <w:rPr>
                <w:rFonts w:ascii="Arial" w:hAnsi="Arial" w:cs="Arial"/>
                <w:b/>
                <w:color w:val="000000" w:themeColor="text1"/>
                <w:sz w:val="18"/>
                <w:szCs w:val="18"/>
                <w:lang w:val="en-US"/>
              </w:rPr>
            </w:pPr>
          </w:p>
        </w:tc>
      </w:tr>
      <w:tr w:rsidR="00DF2982" w:rsidRPr="009B1E63" w14:paraId="2D874A47" w14:textId="77777777" w:rsidTr="006D72D9">
        <w:tc>
          <w:tcPr>
            <w:tcW w:w="3982" w:type="dxa"/>
            <w:gridSpan w:val="6"/>
          </w:tcPr>
          <w:p w14:paraId="72AA1D88" w14:textId="3A395A77" w:rsidR="00DF2982" w:rsidRPr="009B1E63" w:rsidRDefault="00DF2982" w:rsidP="00DF2982">
            <w:pPr>
              <w:pStyle w:val="ListParagraph"/>
              <w:widowControl/>
              <w:suppressAutoHyphens w:val="0"/>
              <w:spacing w:after="120"/>
              <w:ind w:left="-20"/>
              <w:rPr>
                <w:rFonts w:ascii="Arial" w:hAnsi="Arial" w:cs="Arial"/>
                <w:bCs/>
                <w:color w:val="000000" w:themeColor="text1"/>
                <w:sz w:val="18"/>
                <w:szCs w:val="18"/>
                <w:lang w:val="en-US"/>
              </w:rPr>
            </w:pPr>
            <w:r w:rsidRPr="009B1E63">
              <w:rPr>
                <w:rFonts w:ascii="Arial" w:hAnsi="Arial" w:cs="Arial"/>
                <w:bCs/>
                <w:color w:val="000000" w:themeColor="text1"/>
                <w:sz w:val="18"/>
                <w:szCs w:val="18"/>
                <w:lang w:val="en-US"/>
              </w:rPr>
              <w:t>Post code:</w:t>
            </w:r>
          </w:p>
        </w:tc>
        <w:tc>
          <w:tcPr>
            <w:tcW w:w="5305" w:type="dxa"/>
            <w:gridSpan w:val="6"/>
          </w:tcPr>
          <w:p w14:paraId="033BF088" w14:textId="77777777" w:rsidR="00DF2982" w:rsidRDefault="00DF2982" w:rsidP="00DF2982">
            <w:pPr>
              <w:pStyle w:val="ListParagraph"/>
              <w:widowControl/>
              <w:suppressAutoHyphens w:val="0"/>
              <w:spacing w:after="120"/>
              <w:ind w:left="-20"/>
              <w:rPr>
                <w:rFonts w:ascii="Arial" w:hAnsi="Arial" w:cs="Arial"/>
                <w:b/>
                <w:color w:val="000000" w:themeColor="text1"/>
                <w:sz w:val="18"/>
                <w:szCs w:val="18"/>
                <w:lang w:val="en-US"/>
              </w:rPr>
            </w:pPr>
          </w:p>
        </w:tc>
      </w:tr>
      <w:tr w:rsidR="00DF2982" w:rsidRPr="009B1E63" w14:paraId="7822B3B7" w14:textId="77777777" w:rsidTr="006D72D9">
        <w:tc>
          <w:tcPr>
            <w:tcW w:w="3982" w:type="dxa"/>
            <w:gridSpan w:val="6"/>
          </w:tcPr>
          <w:p w14:paraId="11680836" w14:textId="665570AF" w:rsidR="00DF2982" w:rsidRPr="009B1E63" w:rsidRDefault="00DF2982" w:rsidP="00DF2982">
            <w:pPr>
              <w:pStyle w:val="ListParagraph"/>
              <w:widowControl/>
              <w:suppressAutoHyphens w:val="0"/>
              <w:spacing w:after="120"/>
              <w:ind w:left="-20"/>
              <w:rPr>
                <w:rFonts w:ascii="Arial" w:hAnsi="Arial" w:cs="Arial"/>
                <w:bCs/>
                <w:color w:val="000000" w:themeColor="text1"/>
                <w:sz w:val="18"/>
                <w:szCs w:val="18"/>
                <w:lang w:val="en-US"/>
              </w:rPr>
            </w:pPr>
            <w:r w:rsidRPr="009B1E63">
              <w:rPr>
                <w:rFonts w:ascii="Arial" w:hAnsi="Arial" w:cs="Arial"/>
                <w:bCs/>
                <w:color w:val="000000" w:themeColor="text1"/>
                <w:sz w:val="18"/>
                <w:szCs w:val="18"/>
                <w:lang w:val="en-US"/>
              </w:rPr>
              <w:t>Town:</w:t>
            </w:r>
          </w:p>
        </w:tc>
        <w:tc>
          <w:tcPr>
            <w:tcW w:w="5305" w:type="dxa"/>
            <w:gridSpan w:val="6"/>
          </w:tcPr>
          <w:p w14:paraId="5F0FB1BE" w14:textId="77777777" w:rsidR="00DF2982" w:rsidRDefault="00DF2982" w:rsidP="00DF2982">
            <w:pPr>
              <w:pStyle w:val="ListParagraph"/>
              <w:widowControl/>
              <w:suppressAutoHyphens w:val="0"/>
              <w:spacing w:after="120"/>
              <w:ind w:left="-20"/>
              <w:rPr>
                <w:rFonts w:ascii="Arial" w:hAnsi="Arial" w:cs="Arial"/>
                <w:b/>
                <w:color w:val="000000" w:themeColor="text1"/>
                <w:sz w:val="18"/>
                <w:szCs w:val="18"/>
                <w:lang w:val="en-US"/>
              </w:rPr>
            </w:pPr>
          </w:p>
        </w:tc>
      </w:tr>
      <w:tr w:rsidR="00DF2982" w:rsidRPr="009B1E63" w14:paraId="7E91C8E8" w14:textId="77777777" w:rsidTr="006D72D9">
        <w:tc>
          <w:tcPr>
            <w:tcW w:w="3982" w:type="dxa"/>
            <w:gridSpan w:val="6"/>
          </w:tcPr>
          <w:p w14:paraId="0FD017F4" w14:textId="39D56178" w:rsidR="00DF2982" w:rsidRPr="009B1E63" w:rsidRDefault="00DF2982" w:rsidP="00DF2982">
            <w:pPr>
              <w:pStyle w:val="ListParagraph"/>
              <w:widowControl/>
              <w:suppressAutoHyphens w:val="0"/>
              <w:spacing w:after="120"/>
              <w:ind w:left="-20"/>
              <w:rPr>
                <w:rFonts w:ascii="Arial" w:hAnsi="Arial" w:cs="Arial"/>
                <w:bCs/>
                <w:color w:val="000000" w:themeColor="text1"/>
                <w:sz w:val="18"/>
                <w:szCs w:val="18"/>
                <w:lang w:val="en-US"/>
              </w:rPr>
            </w:pPr>
            <w:r w:rsidRPr="009B1E63">
              <w:rPr>
                <w:rFonts w:ascii="Arial" w:hAnsi="Arial" w:cs="Arial"/>
                <w:bCs/>
                <w:color w:val="000000" w:themeColor="text1"/>
                <w:sz w:val="18"/>
                <w:szCs w:val="18"/>
                <w:lang w:val="en-US"/>
              </w:rPr>
              <w:t>State:</w:t>
            </w:r>
          </w:p>
        </w:tc>
        <w:tc>
          <w:tcPr>
            <w:tcW w:w="5305" w:type="dxa"/>
            <w:gridSpan w:val="6"/>
          </w:tcPr>
          <w:p w14:paraId="3D3392C1" w14:textId="77777777" w:rsidR="00DF2982" w:rsidRDefault="00DF2982" w:rsidP="00DF2982">
            <w:pPr>
              <w:pStyle w:val="ListParagraph"/>
              <w:widowControl/>
              <w:suppressAutoHyphens w:val="0"/>
              <w:spacing w:after="120"/>
              <w:ind w:left="-20"/>
              <w:rPr>
                <w:rFonts w:ascii="Arial" w:hAnsi="Arial" w:cs="Arial"/>
                <w:b/>
                <w:color w:val="000000" w:themeColor="text1"/>
                <w:sz w:val="18"/>
                <w:szCs w:val="18"/>
                <w:lang w:val="en-US"/>
              </w:rPr>
            </w:pPr>
          </w:p>
        </w:tc>
      </w:tr>
      <w:tr w:rsidR="00DF2982" w:rsidRPr="009B1E63" w14:paraId="492C088E" w14:textId="77777777" w:rsidTr="006D72D9">
        <w:tc>
          <w:tcPr>
            <w:tcW w:w="3982" w:type="dxa"/>
            <w:gridSpan w:val="6"/>
          </w:tcPr>
          <w:p w14:paraId="097B2C38" w14:textId="395109A7" w:rsidR="00DF2982" w:rsidRPr="009B1E63" w:rsidRDefault="00DF2982" w:rsidP="00DF2982">
            <w:pPr>
              <w:pStyle w:val="ListParagraph"/>
              <w:widowControl/>
              <w:suppressAutoHyphens w:val="0"/>
              <w:spacing w:after="120"/>
              <w:ind w:left="-20"/>
              <w:rPr>
                <w:rFonts w:ascii="Arial" w:hAnsi="Arial" w:cs="Arial"/>
                <w:bCs/>
                <w:color w:val="000000" w:themeColor="text1"/>
                <w:sz w:val="18"/>
                <w:szCs w:val="18"/>
                <w:lang w:val="en-US"/>
              </w:rPr>
            </w:pPr>
            <w:r w:rsidRPr="009B1E63">
              <w:rPr>
                <w:rFonts w:ascii="Arial" w:hAnsi="Arial" w:cs="Arial"/>
                <w:bCs/>
                <w:color w:val="000000" w:themeColor="text1"/>
                <w:sz w:val="18"/>
                <w:szCs w:val="18"/>
                <w:lang w:val="en-US"/>
              </w:rPr>
              <w:t>Country:</w:t>
            </w:r>
          </w:p>
        </w:tc>
        <w:tc>
          <w:tcPr>
            <w:tcW w:w="5305" w:type="dxa"/>
            <w:gridSpan w:val="6"/>
          </w:tcPr>
          <w:p w14:paraId="555C18B0" w14:textId="77777777" w:rsidR="00DF2982" w:rsidRDefault="00DF2982" w:rsidP="00DF2982">
            <w:pPr>
              <w:pStyle w:val="ListParagraph"/>
              <w:widowControl/>
              <w:suppressAutoHyphens w:val="0"/>
              <w:spacing w:after="120"/>
              <w:ind w:left="-20"/>
              <w:rPr>
                <w:rFonts w:ascii="Arial" w:hAnsi="Arial" w:cs="Arial"/>
                <w:b/>
                <w:color w:val="000000" w:themeColor="text1"/>
                <w:sz w:val="18"/>
                <w:szCs w:val="18"/>
                <w:lang w:val="en-US"/>
              </w:rPr>
            </w:pPr>
          </w:p>
        </w:tc>
      </w:tr>
      <w:tr w:rsidR="00DF2982" w:rsidRPr="009B1E63" w14:paraId="241C56A7" w14:textId="77777777" w:rsidTr="006D72D9">
        <w:tc>
          <w:tcPr>
            <w:tcW w:w="3982" w:type="dxa"/>
            <w:gridSpan w:val="6"/>
          </w:tcPr>
          <w:p w14:paraId="7A70A2A1" w14:textId="76DB98BD" w:rsidR="00DF2982" w:rsidRPr="009B1E63" w:rsidRDefault="00DF2982" w:rsidP="00DF2982">
            <w:pPr>
              <w:pStyle w:val="ListParagraph"/>
              <w:widowControl/>
              <w:suppressAutoHyphens w:val="0"/>
              <w:spacing w:after="120"/>
              <w:ind w:left="-20"/>
              <w:rPr>
                <w:rFonts w:ascii="Arial" w:hAnsi="Arial" w:cs="Arial"/>
                <w:bCs/>
                <w:color w:val="000000" w:themeColor="text1"/>
                <w:sz w:val="18"/>
                <w:szCs w:val="18"/>
                <w:lang w:val="en-US"/>
              </w:rPr>
            </w:pPr>
            <w:r w:rsidRPr="00DF2982">
              <w:rPr>
                <w:rFonts w:ascii="Arial" w:hAnsi="Arial" w:cs="Arial"/>
                <w:bCs/>
                <w:color w:val="000000" w:themeColor="text1"/>
                <w:sz w:val="18"/>
                <w:szCs w:val="18"/>
                <w:lang w:val="en-US"/>
              </w:rPr>
              <w:t>Phone number:</w:t>
            </w:r>
          </w:p>
        </w:tc>
        <w:tc>
          <w:tcPr>
            <w:tcW w:w="5305" w:type="dxa"/>
            <w:gridSpan w:val="6"/>
          </w:tcPr>
          <w:p w14:paraId="4E1C05EE" w14:textId="77777777" w:rsidR="00DF2982" w:rsidRDefault="00DF2982" w:rsidP="00DF2982">
            <w:pPr>
              <w:pStyle w:val="ListParagraph"/>
              <w:widowControl/>
              <w:suppressAutoHyphens w:val="0"/>
              <w:spacing w:after="120"/>
              <w:ind w:left="-20"/>
              <w:rPr>
                <w:rFonts w:ascii="Arial" w:hAnsi="Arial" w:cs="Arial"/>
                <w:b/>
                <w:color w:val="000000" w:themeColor="text1"/>
                <w:sz w:val="18"/>
                <w:szCs w:val="18"/>
                <w:lang w:val="en-US"/>
              </w:rPr>
            </w:pPr>
          </w:p>
        </w:tc>
      </w:tr>
      <w:tr w:rsidR="00DF2982" w:rsidRPr="009B1E63" w14:paraId="7978688F" w14:textId="77777777" w:rsidTr="006D72D9">
        <w:tc>
          <w:tcPr>
            <w:tcW w:w="3982" w:type="dxa"/>
            <w:gridSpan w:val="6"/>
          </w:tcPr>
          <w:p w14:paraId="25757B0A" w14:textId="7EB887C5" w:rsidR="00DF2982" w:rsidRPr="00DF2982" w:rsidRDefault="00DF2982" w:rsidP="00DF2982">
            <w:pPr>
              <w:pStyle w:val="ListParagraph"/>
              <w:widowControl/>
              <w:suppressAutoHyphens w:val="0"/>
              <w:spacing w:after="120"/>
              <w:ind w:left="-20"/>
              <w:rPr>
                <w:rFonts w:ascii="Arial" w:hAnsi="Arial" w:cs="Arial"/>
                <w:bCs/>
                <w:color w:val="000000" w:themeColor="text1"/>
                <w:sz w:val="18"/>
                <w:szCs w:val="18"/>
                <w:lang w:val="en-US"/>
              </w:rPr>
            </w:pPr>
            <w:r>
              <w:rPr>
                <w:rFonts w:ascii="Arial" w:hAnsi="Arial" w:cs="Arial"/>
                <w:bCs/>
                <w:color w:val="000000" w:themeColor="text1"/>
                <w:sz w:val="18"/>
                <w:szCs w:val="18"/>
                <w:lang w:val="en-US"/>
              </w:rPr>
              <w:t>E</w:t>
            </w:r>
            <w:r w:rsidRPr="00DF2982">
              <w:rPr>
                <w:rFonts w:ascii="Arial" w:hAnsi="Arial" w:cs="Arial"/>
                <w:bCs/>
                <w:color w:val="000000" w:themeColor="text1"/>
                <w:sz w:val="18"/>
                <w:szCs w:val="18"/>
                <w:lang w:val="en-US"/>
              </w:rPr>
              <w:t>-mail address:</w:t>
            </w:r>
          </w:p>
        </w:tc>
        <w:tc>
          <w:tcPr>
            <w:tcW w:w="5305" w:type="dxa"/>
            <w:gridSpan w:val="6"/>
          </w:tcPr>
          <w:p w14:paraId="26FE00FB" w14:textId="77777777" w:rsidR="00DF2982" w:rsidRDefault="00DF2982" w:rsidP="00DF2982">
            <w:pPr>
              <w:pStyle w:val="ListParagraph"/>
              <w:widowControl/>
              <w:suppressAutoHyphens w:val="0"/>
              <w:spacing w:after="120"/>
              <w:ind w:left="-20"/>
              <w:rPr>
                <w:rFonts w:ascii="Arial" w:hAnsi="Arial" w:cs="Arial"/>
                <w:b/>
                <w:color w:val="000000" w:themeColor="text1"/>
                <w:sz w:val="18"/>
                <w:szCs w:val="18"/>
                <w:lang w:val="en-US"/>
              </w:rPr>
            </w:pPr>
          </w:p>
        </w:tc>
      </w:tr>
      <w:tr w:rsidR="00DF2982" w:rsidRPr="009B1E63" w14:paraId="43658164" w14:textId="77777777" w:rsidTr="006D72D9">
        <w:tc>
          <w:tcPr>
            <w:tcW w:w="3982" w:type="dxa"/>
            <w:gridSpan w:val="6"/>
            <w:tcBorders>
              <w:bottom w:val="single" w:sz="12" w:space="0" w:color="auto"/>
            </w:tcBorders>
          </w:tcPr>
          <w:p w14:paraId="2654F046" w14:textId="2821AFA6" w:rsidR="00DF2982" w:rsidRPr="00DF2982" w:rsidRDefault="00DF2982" w:rsidP="00DF2982">
            <w:pPr>
              <w:pStyle w:val="ListParagraph"/>
              <w:widowControl/>
              <w:suppressAutoHyphens w:val="0"/>
              <w:spacing w:after="120"/>
              <w:ind w:left="-20"/>
              <w:rPr>
                <w:rFonts w:ascii="Arial" w:hAnsi="Arial" w:cs="Arial"/>
                <w:bCs/>
                <w:color w:val="000000" w:themeColor="text1"/>
                <w:sz w:val="18"/>
                <w:szCs w:val="18"/>
                <w:lang w:val="en-US"/>
              </w:rPr>
            </w:pPr>
            <w:r w:rsidRPr="00DF2982">
              <w:rPr>
                <w:rFonts w:ascii="Arial" w:hAnsi="Arial" w:cs="Arial"/>
                <w:bCs/>
                <w:color w:val="000000" w:themeColor="text1"/>
                <w:sz w:val="18"/>
                <w:szCs w:val="18"/>
                <w:lang w:val="en-US"/>
              </w:rPr>
              <w:t>Web page:</w:t>
            </w:r>
          </w:p>
        </w:tc>
        <w:tc>
          <w:tcPr>
            <w:tcW w:w="5305" w:type="dxa"/>
            <w:gridSpan w:val="6"/>
            <w:tcBorders>
              <w:bottom w:val="single" w:sz="12" w:space="0" w:color="auto"/>
            </w:tcBorders>
          </w:tcPr>
          <w:p w14:paraId="23926CD2" w14:textId="77777777" w:rsidR="00DF2982" w:rsidRDefault="00DF2982" w:rsidP="00DF2982">
            <w:pPr>
              <w:pStyle w:val="ListParagraph"/>
              <w:widowControl/>
              <w:suppressAutoHyphens w:val="0"/>
              <w:spacing w:after="120"/>
              <w:ind w:left="-20"/>
              <w:rPr>
                <w:rFonts w:ascii="Arial" w:hAnsi="Arial" w:cs="Arial"/>
                <w:b/>
                <w:color w:val="000000" w:themeColor="text1"/>
                <w:sz w:val="18"/>
                <w:szCs w:val="18"/>
                <w:lang w:val="en-US"/>
              </w:rPr>
            </w:pPr>
          </w:p>
        </w:tc>
      </w:tr>
      <w:tr w:rsidR="00DF2982" w:rsidRPr="009B1E63" w14:paraId="1BCE886A" w14:textId="77777777" w:rsidTr="006D72D9">
        <w:trPr>
          <w:trHeight w:val="432"/>
        </w:trPr>
        <w:tc>
          <w:tcPr>
            <w:tcW w:w="9287" w:type="dxa"/>
            <w:gridSpan w:val="12"/>
            <w:tcBorders>
              <w:top w:val="single" w:sz="12" w:space="0" w:color="auto"/>
              <w:left w:val="single" w:sz="12" w:space="0" w:color="auto"/>
              <w:bottom w:val="single" w:sz="12" w:space="0" w:color="auto"/>
              <w:right w:val="single" w:sz="12" w:space="0" w:color="auto"/>
            </w:tcBorders>
            <w:vAlign w:val="bottom"/>
          </w:tcPr>
          <w:p w14:paraId="4786DCB9" w14:textId="7D52D7FB" w:rsidR="00DF2982" w:rsidRPr="006D72D9" w:rsidRDefault="00DF2982" w:rsidP="006D72D9">
            <w:pPr>
              <w:pStyle w:val="ListParagraph"/>
              <w:widowControl/>
              <w:numPr>
                <w:ilvl w:val="0"/>
                <w:numId w:val="44"/>
              </w:numPr>
              <w:suppressAutoHyphens w:val="0"/>
              <w:spacing w:after="120"/>
              <w:ind w:left="340"/>
              <w:rPr>
                <w:rFonts w:ascii="Arial" w:hAnsi="Arial" w:cs="Arial"/>
                <w:b/>
                <w:color w:val="000000" w:themeColor="text1"/>
                <w:sz w:val="20"/>
                <w:lang w:val="en-US"/>
              </w:rPr>
            </w:pPr>
            <w:r w:rsidRPr="006D72D9">
              <w:rPr>
                <w:rFonts w:ascii="Arial" w:hAnsi="Arial" w:cs="Arial"/>
                <w:b/>
                <w:color w:val="000000" w:themeColor="text1"/>
                <w:sz w:val="20"/>
                <w:lang w:val="en-US"/>
              </w:rPr>
              <w:t>Better Cotton Information</w:t>
            </w:r>
          </w:p>
        </w:tc>
      </w:tr>
      <w:tr w:rsidR="00DF2982" w:rsidRPr="0083121D" w14:paraId="58B27021" w14:textId="77777777" w:rsidTr="006D72D9">
        <w:tc>
          <w:tcPr>
            <w:tcW w:w="9287" w:type="dxa"/>
            <w:gridSpan w:val="12"/>
            <w:tcBorders>
              <w:top w:val="single" w:sz="12" w:space="0" w:color="auto"/>
            </w:tcBorders>
          </w:tcPr>
          <w:p w14:paraId="21BC87CC" w14:textId="3A0803F5" w:rsidR="00DF2982" w:rsidRPr="00DF2982" w:rsidRDefault="00DF2982" w:rsidP="00DF2982">
            <w:pPr>
              <w:pStyle w:val="ListParagraph"/>
              <w:widowControl/>
              <w:numPr>
                <w:ilvl w:val="1"/>
                <w:numId w:val="45"/>
              </w:numPr>
              <w:suppressAutoHyphens w:val="0"/>
              <w:spacing w:after="120"/>
              <w:ind w:left="340"/>
              <w:rPr>
                <w:rFonts w:ascii="Arial" w:hAnsi="Arial" w:cs="Arial"/>
                <w:b/>
                <w:color w:val="000000" w:themeColor="text1"/>
                <w:sz w:val="18"/>
                <w:szCs w:val="18"/>
                <w:lang w:val="en-US"/>
              </w:rPr>
            </w:pPr>
            <w:r>
              <w:rPr>
                <w:rFonts w:ascii="Arial" w:hAnsi="Arial" w:cs="Arial"/>
                <w:b/>
                <w:color w:val="000000" w:themeColor="text1"/>
                <w:sz w:val="18"/>
                <w:szCs w:val="18"/>
                <w:lang w:val="en-US"/>
              </w:rPr>
              <w:t xml:space="preserve">Supply Chain models </w:t>
            </w:r>
            <w:r w:rsidRPr="00DF2982">
              <w:rPr>
                <w:rFonts w:ascii="Arial" w:hAnsi="Arial" w:cs="Arial"/>
                <w:bCs/>
                <w:color w:val="000000" w:themeColor="text1"/>
                <w:sz w:val="12"/>
                <w:szCs w:val="12"/>
                <w:lang w:val="en-US"/>
              </w:rPr>
              <w:t>(The organization is required to meet the requirements for that specific model(s). Failure to comply with the relevant requirements may either result in a different model being required (e.g., failure to comply with segregation rules may result in only the Mass Balance model being applied), or in a suspension or rejection of the organization to enter the programme. An exception to this is for Ginners who are always required to physically segregate their Better Cotton).</w:t>
            </w:r>
          </w:p>
        </w:tc>
      </w:tr>
      <w:tr w:rsidR="00DF2982" w:rsidRPr="009B1E63" w14:paraId="56C8EA01" w14:textId="77777777" w:rsidTr="006D72D9">
        <w:tc>
          <w:tcPr>
            <w:tcW w:w="3982" w:type="dxa"/>
            <w:gridSpan w:val="6"/>
          </w:tcPr>
          <w:p w14:paraId="4EDA8CDB" w14:textId="077053A9" w:rsidR="00DF2982" w:rsidRPr="00DF2982" w:rsidRDefault="00000000" w:rsidP="00DF2982">
            <w:pPr>
              <w:widowControl/>
              <w:suppressAutoHyphens w:val="0"/>
              <w:spacing w:after="120"/>
              <w:rPr>
                <w:rFonts w:ascii="Arial" w:hAnsi="Arial" w:cs="Arial"/>
                <w:b/>
                <w:color w:val="000000" w:themeColor="text1"/>
                <w:sz w:val="18"/>
                <w:szCs w:val="18"/>
                <w:lang w:val="en-US"/>
              </w:rPr>
            </w:pPr>
            <w:sdt>
              <w:sdtPr>
                <w:rPr>
                  <w:rFonts w:ascii="Arial" w:hAnsi="Arial" w:cs="Arial"/>
                  <w:b/>
                  <w:color w:val="000000" w:themeColor="text1"/>
                  <w:sz w:val="18"/>
                  <w:szCs w:val="18"/>
                  <w:lang w:val="en-US"/>
                </w:rPr>
                <w:id w:val="-1449928295"/>
                <w14:checkbox>
                  <w14:checked w14:val="0"/>
                  <w14:checkedState w14:val="2612" w14:font="MS Gothic"/>
                  <w14:uncheckedState w14:val="2610" w14:font="MS Gothic"/>
                </w14:checkbox>
              </w:sdtPr>
              <w:sdtContent>
                <w:r w:rsidR="00DF2982">
                  <w:rPr>
                    <w:rFonts w:ascii="MS Gothic" w:eastAsia="MS Gothic" w:hAnsi="MS Gothic" w:cs="Arial" w:hint="eastAsia"/>
                    <w:b/>
                    <w:color w:val="000000" w:themeColor="text1"/>
                    <w:sz w:val="18"/>
                    <w:szCs w:val="18"/>
                    <w:lang w:val="en-US"/>
                  </w:rPr>
                  <w:t>☐</w:t>
                </w:r>
              </w:sdtContent>
            </w:sdt>
            <w:r w:rsidR="00DF2982" w:rsidRPr="00DF2982">
              <w:rPr>
                <w:rFonts w:ascii="Arial" w:hAnsi="Arial" w:cs="Arial"/>
                <w:bCs/>
                <w:color w:val="000000" w:themeColor="text1"/>
                <w:sz w:val="18"/>
                <w:szCs w:val="18"/>
                <w:lang w:val="en-US"/>
              </w:rPr>
              <w:t xml:space="preserve"> Mass Balance</w:t>
            </w:r>
          </w:p>
        </w:tc>
        <w:tc>
          <w:tcPr>
            <w:tcW w:w="5305" w:type="dxa"/>
            <w:gridSpan w:val="6"/>
          </w:tcPr>
          <w:p w14:paraId="13F5C666" w14:textId="1002B638" w:rsidR="00DF2982" w:rsidRPr="00DF2982" w:rsidRDefault="00000000" w:rsidP="00DF2982">
            <w:pPr>
              <w:widowControl/>
              <w:suppressAutoHyphens w:val="0"/>
              <w:spacing w:after="120"/>
              <w:rPr>
                <w:rFonts w:ascii="Arial" w:hAnsi="Arial" w:cs="Arial"/>
                <w:b/>
                <w:color w:val="000000" w:themeColor="text1"/>
                <w:sz w:val="18"/>
                <w:szCs w:val="18"/>
                <w:lang w:val="en-US"/>
              </w:rPr>
            </w:pPr>
            <w:sdt>
              <w:sdtPr>
                <w:rPr>
                  <w:rFonts w:ascii="Arial" w:hAnsi="Arial" w:cs="Arial"/>
                  <w:b/>
                  <w:color w:val="000000" w:themeColor="text1"/>
                  <w:sz w:val="18"/>
                  <w:szCs w:val="18"/>
                  <w:lang w:val="en-US"/>
                </w:rPr>
                <w:id w:val="1346599062"/>
                <w14:checkbox>
                  <w14:checked w14:val="0"/>
                  <w14:checkedState w14:val="2612" w14:font="MS Gothic"/>
                  <w14:uncheckedState w14:val="2610" w14:font="MS Gothic"/>
                </w14:checkbox>
              </w:sdtPr>
              <w:sdtContent>
                <w:r w:rsidR="00DF2982">
                  <w:rPr>
                    <w:rFonts w:ascii="MS Gothic" w:eastAsia="MS Gothic" w:hAnsi="MS Gothic" w:cs="Arial" w:hint="eastAsia"/>
                    <w:b/>
                    <w:color w:val="000000" w:themeColor="text1"/>
                    <w:sz w:val="18"/>
                    <w:szCs w:val="18"/>
                    <w:lang w:val="en-US"/>
                  </w:rPr>
                  <w:t>☐</w:t>
                </w:r>
              </w:sdtContent>
            </w:sdt>
            <w:r w:rsidR="00DF2982" w:rsidRPr="00DF2982">
              <w:rPr>
                <w:rFonts w:ascii="Arial" w:hAnsi="Arial" w:cs="Arial"/>
                <w:bCs/>
                <w:color w:val="000000" w:themeColor="text1"/>
                <w:sz w:val="18"/>
                <w:szCs w:val="18"/>
                <w:lang w:val="en-US"/>
              </w:rPr>
              <w:t xml:space="preserve"> </w:t>
            </w:r>
            <w:r w:rsidR="00DF2982">
              <w:rPr>
                <w:rFonts w:ascii="Arial" w:hAnsi="Arial" w:cs="Arial"/>
                <w:bCs/>
                <w:color w:val="000000" w:themeColor="text1"/>
                <w:sz w:val="18"/>
                <w:szCs w:val="18"/>
                <w:lang w:val="en-US"/>
              </w:rPr>
              <w:t>Segregation (Multi-Country)</w:t>
            </w:r>
          </w:p>
        </w:tc>
      </w:tr>
      <w:tr w:rsidR="00DF2982" w:rsidRPr="009B1E63" w14:paraId="13B99D83" w14:textId="77777777" w:rsidTr="006D72D9">
        <w:tc>
          <w:tcPr>
            <w:tcW w:w="3982" w:type="dxa"/>
            <w:gridSpan w:val="6"/>
          </w:tcPr>
          <w:p w14:paraId="428DF6FB" w14:textId="756F5FF8" w:rsidR="00DF2982" w:rsidRDefault="00000000" w:rsidP="00DF2982">
            <w:pPr>
              <w:widowControl/>
              <w:suppressAutoHyphens w:val="0"/>
              <w:spacing w:after="120"/>
              <w:rPr>
                <w:rFonts w:ascii="Arial" w:hAnsi="Arial" w:cs="Arial"/>
                <w:b/>
                <w:color w:val="000000" w:themeColor="text1"/>
                <w:sz w:val="18"/>
                <w:szCs w:val="18"/>
                <w:lang w:val="en-US"/>
              </w:rPr>
            </w:pPr>
            <w:sdt>
              <w:sdtPr>
                <w:rPr>
                  <w:rFonts w:ascii="Arial" w:hAnsi="Arial" w:cs="Arial"/>
                  <w:b/>
                  <w:color w:val="000000" w:themeColor="text1"/>
                  <w:sz w:val="18"/>
                  <w:szCs w:val="18"/>
                  <w:lang w:val="en-US"/>
                </w:rPr>
                <w:id w:val="-2279502"/>
                <w14:checkbox>
                  <w14:checked w14:val="0"/>
                  <w14:checkedState w14:val="2612" w14:font="MS Gothic"/>
                  <w14:uncheckedState w14:val="2610" w14:font="MS Gothic"/>
                </w14:checkbox>
              </w:sdtPr>
              <w:sdtContent>
                <w:r w:rsidR="00DF2982">
                  <w:rPr>
                    <w:rFonts w:ascii="MS Gothic" w:eastAsia="MS Gothic" w:hAnsi="MS Gothic" w:cs="Arial" w:hint="eastAsia"/>
                    <w:b/>
                    <w:color w:val="000000" w:themeColor="text1"/>
                    <w:sz w:val="18"/>
                    <w:szCs w:val="18"/>
                    <w:lang w:val="en-US"/>
                  </w:rPr>
                  <w:t>☐</w:t>
                </w:r>
              </w:sdtContent>
            </w:sdt>
            <w:r w:rsidR="00DF2982" w:rsidRPr="00DF2982">
              <w:rPr>
                <w:rFonts w:ascii="Arial" w:hAnsi="Arial" w:cs="Arial"/>
                <w:bCs/>
                <w:color w:val="000000" w:themeColor="text1"/>
                <w:sz w:val="18"/>
                <w:szCs w:val="18"/>
                <w:lang w:val="en-US"/>
              </w:rPr>
              <w:t xml:space="preserve"> </w:t>
            </w:r>
            <w:r w:rsidR="00DF2982">
              <w:rPr>
                <w:rFonts w:ascii="Arial" w:hAnsi="Arial" w:cs="Arial"/>
                <w:bCs/>
                <w:color w:val="000000" w:themeColor="text1"/>
                <w:sz w:val="18"/>
                <w:szCs w:val="18"/>
                <w:lang w:val="en-US"/>
              </w:rPr>
              <w:t>Segregation (Single-Country)</w:t>
            </w:r>
          </w:p>
        </w:tc>
        <w:tc>
          <w:tcPr>
            <w:tcW w:w="5305" w:type="dxa"/>
            <w:gridSpan w:val="6"/>
          </w:tcPr>
          <w:p w14:paraId="5B48D253" w14:textId="310A82A7" w:rsidR="00DF2982" w:rsidRDefault="00000000" w:rsidP="00DF2982">
            <w:pPr>
              <w:widowControl/>
              <w:suppressAutoHyphens w:val="0"/>
              <w:spacing w:after="120"/>
              <w:rPr>
                <w:rFonts w:ascii="Arial" w:hAnsi="Arial" w:cs="Arial"/>
                <w:b/>
                <w:color w:val="000000" w:themeColor="text1"/>
                <w:sz w:val="18"/>
                <w:szCs w:val="18"/>
                <w:lang w:val="en-US"/>
              </w:rPr>
            </w:pPr>
            <w:sdt>
              <w:sdtPr>
                <w:rPr>
                  <w:rFonts w:ascii="Arial" w:hAnsi="Arial" w:cs="Arial"/>
                  <w:b/>
                  <w:color w:val="000000" w:themeColor="text1"/>
                  <w:sz w:val="18"/>
                  <w:szCs w:val="18"/>
                  <w:lang w:val="en-US"/>
                </w:rPr>
                <w:id w:val="-1719504120"/>
                <w14:checkbox>
                  <w14:checked w14:val="0"/>
                  <w14:checkedState w14:val="2612" w14:font="MS Gothic"/>
                  <w14:uncheckedState w14:val="2610" w14:font="MS Gothic"/>
                </w14:checkbox>
              </w:sdtPr>
              <w:sdtContent>
                <w:r w:rsidR="00DF2982">
                  <w:rPr>
                    <w:rFonts w:ascii="MS Gothic" w:eastAsia="MS Gothic" w:hAnsi="MS Gothic" w:cs="Arial" w:hint="eastAsia"/>
                    <w:b/>
                    <w:color w:val="000000" w:themeColor="text1"/>
                    <w:sz w:val="18"/>
                    <w:szCs w:val="18"/>
                    <w:lang w:val="en-US"/>
                  </w:rPr>
                  <w:t>☐</w:t>
                </w:r>
              </w:sdtContent>
            </w:sdt>
            <w:r w:rsidR="00DF2982" w:rsidRPr="00DF2982">
              <w:rPr>
                <w:rFonts w:ascii="Arial" w:hAnsi="Arial" w:cs="Arial"/>
                <w:bCs/>
                <w:color w:val="000000" w:themeColor="text1"/>
                <w:sz w:val="18"/>
                <w:szCs w:val="18"/>
                <w:lang w:val="en-US"/>
              </w:rPr>
              <w:t xml:space="preserve"> </w:t>
            </w:r>
            <w:r w:rsidR="00DF2982">
              <w:rPr>
                <w:rFonts w:ascii="Arial" w:hAnsi="Arial" w:cs="Arial"/>
                <w:bCs/>
                <w:color w:val="000000" w:themeColor="text1"/>
                <w:sz w:val="18"/>
                <w:szCs w:val="18"/>
                <w:lang w:val="en-US"/>
              </w:rPr>
              <w:t>Controlled Blending</w:t>
            </w:r>
          </w:p>
        </w:tc>
      </w:tr>
      <w:tr w:rsidR="00DF2982" w:rsidRPr="009B1E63" w14:paraId="59D78393" w14:textId="77777777" w:rsidTr="006D72D9">
        <w:tc>
          <w:tcPr>
            <w:tcW w:w="9287" w:type="dxa"/>
            <w:gridSpan w:val="12"/>
          </w:tcPr>
          <w:p w14:paraId="5F8704FF" w14:textId="6F30826F" w:rsidR="00DF2982" w:rsidRDefault="00000000" w:rsidP="00DF2982">
            <w:pPr>
              <w:widowControl/>
              <w:suppressAutoHyphens w:val="0"/>
              <w:spacing w:after="120"/>
              <w:rPr>
                <w:rFonts w:ascii="Arial" w:hAnsi="Arial" w:cs="Arial"/>
                <w:b/>
                <w:color w:val="000000" w:themeColor="text1"/>
                <w:sz w:val="18"/>
                <w:szCs w:val="18"/>
                <w:lang w:val="en-US"/>
              </w:rPr>
            </w:pPr>
            <w:sdt>
              <w:sdtPr>
                <w:rPr>
                  <w:rFonts w:ascii="Arial" w:hAnsi="Arial" w:cs="Arial"/>
                  <w:b/>
                  <w:color w:val="000000" w:themeColor="text1"/>
                  <w:sz w:val="18"/>
                  <w:szCs w:val="18"/>
                  <w:lang w:val="en-US"/>
                </w:rPr>
                <w:id w:val="-1780102606"/>
                <w14:checkbox>
                  <w14:checked w14:val="0"/>
                  <w14:checkedState w14:val="2612" w14:font="MS Gothic"/>
                  <w14:uncheckedState w14:val="2610" w14:font="MS Gothic"/>
                </w14:checkbox>
              </w:sdtPr>
              <w:sdtContent>
                <w:r w:rsidR="00DF2982">
                  <w:rPr>
                    <w:rFonts w:ascii="MS Gothic" w:eastAsia="MS Gothic" w:hAnsi="MS Gothic" w:cs="Arial" w:hint="eastAsia"/>
                    <w:b/>
                    <w:color w:val="000000" w:themeColor="text1"/>
                    <w:sz w:val="18"/>
                    <w:szCs w:val="18"/>
                    <w:lang w:val="en-US"/>
                  </w:rPr>
                  <w:t>☐</w:t>
                </w:r>
              </w:sdtContent>
            </w:sdt>
            <w:r w:rsidR="00DF2982" w:rsidRPr="00DF2982">
              <w:rPr>
                <w:rFonts w:ascii="Arial" w:hAnsi="Arial" w:cs="Arial"/>
                <w:bCs/>
                <w:color w:val="000000" w:themeColor="text1"/>
                <w:sz w:val="18"/>
                <w:szCs w:val="18"/>
                <w:lang w:val="en-US"/>
              </w:rPr>
              <w:t xml:space="preserve"> </w:t>
            </w:r>
            <w:r w:rsidR="00DF2982">
              <w:rPr>
                <w:rFonts w:ascii="Arial" w:hAnsi="Arial" w:cs="Arial"/>
                <w:bCs/>
                <w:color w:val="000000" w:themeColor="text1"/>
                <w:sz w:val="18"/>
                <w:szCs w:val="18"/>
                <w:lang w:val="en-US"/>
              </w:rPr>
              <w:t>Other (please define):</w:t>
            </w:r>
          </w:p>
        </w:tc>
      </w:tr>
      <w:tr w:rsidR="00640110" w:rsidRPr="009B1E63" w14:paraId="0AD3E0AE" w14:textId="77777777" w:rsidTr="006D72D9">
        <w:tc>
          <w:tcPr>
            <w:tcW w:w="3982" w:type="dxa"/>
            <w:gridSpan w:val="6"/>
          </w:tcPr>
          <w:p w14:paraId="453EA22D" w14:textId="2B990F16" w:rsidR="00640110" w:rsidRDefault="00640110" w:rsidP="00DF2982">
            <w:pPr>
              <w:widowControl/>
              <w:suppressAutoHyphens w:val="0"/>
              <w:spacing w:after="120"/>
              <w:rPr>
                <w:rFonts w:ascii="Arial" w:hAnsi="Arial" w:cs="Arial"/>
                <w:b/>
                <w:color w:val="000000" w:themeColor="text1"/>
                <w:sz w:val="18"/>
                <w:szCs w:val="18"/>
                <w:lang w:val="en-US"/>
              </w:rPr>
            </w:pPr>
            <w:r>
              <w:rPr>
                <w:rFonts w:ascii="Arial" w:hAnsi="Arial" w:cs="Arial"/>
                <w:b/>
                <w:color w:val="000000" w:themeColor="text1"/>
                <w:sz w:val="18"/>
                <w:szCs w:val="18"/>
                <w:lang w:val="en-US"/>
              </w:rPr>
              <w:t xml:space="preserve">2.2 BCI training participation in the last 12 months      </w:t>
            </w:r>
          </w:p>
        </w:tc>
        <w:tc>
          <w:tcPr>
            <w:tcW w:w="5305" w:type="dxa"/>
            <w:gridSpan w:val="6"/>
          </w:tcPr>
          <w:p w14:paraId="74E185B8" w14:textId="29E48EDE" w:rsidR="00640110" w:rsidRDefault="00640110" w:rsidP="00DF2982">
            <w:pPr>
              <w:widowControl/>
              <w:suppressAutoHyphens w:val="0"/>
              <w:spacing w:after="120"/>
              <w:rPr>
                <w:rFonts w:ascii="Arial" w:hAnsi="Arial" w:cs="Arial"/>
                <w:b/>
                <w:color w:val="000000" w:themeColor="text1"/>
                <w:sz w:val="18"/>
                <w:szCs w:val="18"/>
                <w:lang w:val="en-US"/>
              </w:rPr>
            </w:pPr>
            <w:r w:rsidRPr="00640110">
              <w:rPr>
                <w:rFonts w:ascii="Arial" w:hAnsi="Arial" w:cs="Arial"/>
                <w:bCs/>
                <w:color w:val="000000" w:themeColor="text1"/>
                <w:sz w:val="18"/>
                <w:szCs w:val="18"/>
                <w:lang w:val="en-US"/>
              </w:rPr>
              <w:t xml:space="preserve">Yes </w:t>
            </w:r>
            <w:sdt>
              <w:sdtPr>
                <w:rPr>
                  <w:rFonts w:ascii="Arial" w:hAnsi="Arial" w:cs="Arial"/>
                  <w:bCs/>
                  <w:color w:val="000000" w:themeColor="text1"/>
                  <w:sz w:val="18"/>
                  <w:szCs w:val="18"/>
                  <w:lang w:val="en-US"/>
                </w:rPr>
                <w:id w:val="-1357579309"/>
                <w14:checkbox>
                  <w14:checked w14:val="0"/>
                  <w14:checkedState w14:val="2612" w14:font="MS Gothic"/>
                  <w14:uncheckedState w14:val="2610" w14:font="MS Gothic"/>
                </w14:checkbox>
              </w:sdtPr>
              <w:sdtContent>
                <w:r w:rsidRPr="00640110">
                  <w:rPr>
                    <w:rFonts w:ascii="MS Gothic" w:eastAsia="MS Gothic" w:hAnsi="MS Gothic" w:cs="Arial" w:hint="eastAsia"/>
                    <w:bCs/>
                    <w:color w:val="000000" w:themeColor="text1"/>
                    <w:sz w:val="18"/>
                    <w:szCs w:val="18"/>
                    <w:lang w:val="en-US"/>
                  </w:rPr>
                  <w:t>☐</w:t>
                </w:r>
              </w:sdtContent>
            </w:sdt>
            <w:r w:rsidRPr="00640110">
              <w:rPr>
                <w:rFonts w:ascii="Arial" w:hAnsi="Arial" w:cs="Arial"/>
                <w:bCs/>
                <w:color w:val="000000" w:themeColor="text1"/>
                <w:sz w:val="18"/>
                <w:szCs w:val="18"/>
                <w:lang w:val="en-US"/>
              </w:rPr>
              <w:t xml:space="preserve">            No </w:t>
            </w:r>
            <w:sdt>
              <w:sdtPr>
                <w:rPr>
                  <w:rFonts w:ascii="Arial" w:hAnsi="Arial" w:cs="Arial"/>
                  <w:bCs/>
                  <w:color w:val="000000" w:themeColor="text1"/>
                  <w:sz w:val="18"/>
                  <w:szCs w:val="18"/>
                  <w:lang w:val="en-US"/>
                </w:rPr>
                <w:id w:val="1285696845"/>
                <w14:checkbox>
                  <w14:checked w14:val="0"/>
                  <w14:checkedState w14:val="2612" w14:font="MS Gothic"/>
                  <w14:uncheckedState w14:val="2610" w14:font="MS Gothic"/>
                </w14:checkbox>
              </w:sdtPr>
              <w:sdtContent>
                <w:r w:rsidRPr="00640110">
                  <w:rPr>
                    <w:rFonts w:ascii="MS Gothic" w:eastAsia="MS Gothic" w:hAnsi="MS Gothic" w:cs="Arial" w:hint="eastAsia"/>
                    <w:bCs/>
                    <w:color w:val="000000" w:themeColor="text1"/>
                    <w:sz w:val="18"/>
                    <w:szCs w:val="18"/>
                    <w:lang w:val="en-US"/>
                  </w:rPr>
                  <w:t>☐</w:t>
                </w:r>
              </w:sdtContent>
            </w:sdt>
          </w:p>
        </w:tc>
      </w:tr>
      <w:tr w:rsidR="00640110" w:rsidRPr="009B1E63" w14:paraId="1D7346C4" w14:textId="77777777" w:rsidTr="006D72D9">
        <w:tc>
          <w:tcPr>
            <w:tcW w:w="9287" w:type="dxa"/>
            <w:gridSpan w:val="12"/>
          </w:tcPr>
          <w:p w14:paraId="3CC2EFB8" w14:textId="187CECF8" w:rsidR="00640110" w:rsidRDefault="00640110" w:rsidP="00DF2982">
            <w:pPr>
              <w:widowControl/>
              <w:suppressAutoHyphens w:val="0"/>
              <w:spacing w:after="120"/>
              <w:rPr>
                <w:rFonts w:ascii="Arial" w:hAnsi="Arial" w:cs="Arial"/>
                <w:b/>
                <w:color w:val="000000" w:themeColor="text1"/>
                <w:sz w:val="18"/>
                <w:szCs w:val="18"/>
                <w:lang w:val="en-US"/>
              </w:rPr>
            </w:pPr>
            <w:r>
              <w:rPr>
                <w:rFonts w:ascii="Arial" w:hAnsi="Arial" w:cs="Arial"/>
                <w:b/>
                <w:color w:val="000000" w:themeColor="text1"/>
                <w:sz w:val="18"/>
                <w:szCs w:val="18"/>
                <w:lang w:val="en-US"/>
              </w:rPr>
              <w:t>2.3 Audit type</w:t>
            </w:r>
          </w:p>
        </w:tc>
      </w:tr>
      <w:tr w:rsidR="00640110" w:rsidRPr="009B1E63" w14:paraId="003C5B5F" w14:textId="77777777" w:rsidTr="006D72D9">
        <w:tc>
          <w:tcPr>
            <w:tcW w:w="2566" w:type="dxa"/>
            <w:gridSpan w:val="3"/>
            <w:tcBorders>
              <w:bottom w:val="single" w:sz="4" w:space="0" w:color="auto"/>
            </w:tcBorders>
          </w:tcPr>
          <w:p w14:paraId="52FDF3FF" w14:textId="739C52AE" w:rsidR="00640110" w:rsidRPr="00640110" w:rsidRDefault="00640110" w:rsidP="00DF2982">
            <w:pPr>
              <w:widowControl/>
              <w:suppressAutoHyphens w:val="0"/>
              <w:spacing w:after="120"/>
              <w:rPr>
                <w:rFonts w:ascii="Arial" w:hAnsi="Arial" w:cs="Arial"/>
                <w:bCs/>
                <w:color w:val="000000" w:themeColor="text1"/>
                <w:sz w:val="18"/>
                <w:szCs w:val="18"/>
                <w:lang w:val="en-US"/>
              </w:rPr>
            </w:pPr>
            <w:r w:rsidRPr="00640110">
              <w:rPr>
                <w:rFonts w:ascii="Arial" w:hAnsi="Arial" w:cs="Arial"/>
                <w:bCs/>
                <w:color w:val="000000" w:themeColor="text1"/>
                <w:sz w:val="18"/>
                <w:szCs w:val="18"/>
                <w:lang w:val="en-US"/>
              </w:rPr>
              <w:t>Initial audit</w:t>
            </w:r>
            <w:r>
              <w:rPr>
                <w:rFonts w:ascii="Arial" w:hAnsi="Arial" w:cs="Arial"/>
                <w:bCs/>
                <w:color w:val="000000" w:themeColor="text1"/>
                <w:sz w:val="18"/>
                <w:szCs w:val="18"/>
                <w:lang w:val="en-US"/>
              </w:rPr>
              <w:t xml:space="preserve"> </w:t>
            </w:r>
            <w:sdt>
              <w:sdtPr>
                <w:rPr>
                  <w:rFonts w:ascii="Arial" w:hAnsi="Arial" w:cs="Arial"/>
                  <w:bCs/>
                  <w:color w:val="000000" w:themeColor="text1"/>
                  <w:sz w:val="18"/>
                  <w:szCs w:val="18"/>
                  <w:lang w:val="en-US"/>
                </w:rPr>
                <w:id w:val="1695263117"/>
                <w14:checkbox>
                  <w14:checked w14:val="0"/>
                  <w14:checkedState w14:val="2612" w14:font="MS Gothic"/>
                  <w14:uncheckedState w14:val="2610" w14:font="MS Gothic"/>
                </w14:checkbox>
              </w:sdtPr>
              <w:sdtContent>
                <w:r>
                  <w:rPr>
                    <w:rFonts w:ascii="MS Gothic" w:eastAsia="MS Gothic" w:hAnsi="MS Gothic" w:cs="Arial" w:hint="eastAsia"/>
                    <w:bCs/>
                    <w:color w:val="000000" w:themeColor="text1"/>
                    <w:sz w:val="18"/>
                    <w:szCs w:val="18"/>
                    <w:lang w:val="en-US"/>
                  </w:rPr>
                  <w:t>☐</w:t>
                </w:r>
              </w:sdtContent>
            </w:sdt>
          </w:p>
        </w:tc>
        <w:tc>
          <w:tcPr>
            <w:tcW w:w="2990" w:type="dxa"/>
            <w:gridSpan w:val="5"/>
            <w:tcBorders>
              <w:bottom w:val="single" w:sz="4" w:space="0" w:color="auto"/>
            </w:tcBorders>
          </w:tcPr>
          <w:p w14:paraId="73865FCA" w14:textId="138AD045" w:rsidR="00640110" w:rsidRDefault="00640110" w:rsidP="00DF2982">
            <w:pPr>
              <w:widowControl/>
              <w:suppressAutoHyphens w:val="0"/>
              <w:spacing w:after="120"/>
              <w:rPr>
                <w:rFonts w:ascii="Arial" w:hAnsi="Arial" w:cs="Arial"/>
                <w:b/>
                <w:color w:val="000000" w:themeColor="text1"/>
                <w:sz w:val="18"/>
                <w:szCs w:val="18"/>
                <w:lang w:val="en-US"/>
              </w:rPr>
            </w:pPr>
            <w:r>
              <w:rPr>
                <w:rFonts w:ascii="Arial" w:hAnsi="Arial" w:cs="Arial"/>
                <w:bCs/>
                <w:color w:val="000000" w:themeColor="text1"/>
                <w:sz w:val="18"/>
                <w:szCs w:val="18"/>
                <w:lang w:val="en-US"/>
              </w:rPr>
              <w:t xml:space="preserve">Re-certification audit </w:t>
            </w:r>
            <w:sdt>
              <w:sdtPr>
                <w:rPr>
                  <w:rFonts w:ascii="Arial" w:hAnsi="Arial" w:cs="Arial"/>
                  <w:bCs/>
                  <w:color w:val="000000" w:themeColor="text1"/>
                  <w:sz w:val="18"/>
                  <w:szCs w:val="18"/>
                  <w:lang w:val="en-US"/>
                </w:rPr>
                <w:id w:val="-1743020321"/>
                <w14:checkbox>
                  <w14:checked w14:val="0"/>
                  <w14:checkedState w14:val="2612" w14:font="MS Gothic"/>
                  <w14:uncheckedState w14:val="2610" w14:font="MS Gothic"/>
                </w14:checkbox>
              </w:sdtPr>
              <w:sdtContent>
                <w:r>
                  <w:rPr>
                    <w:rFonts w:ascii="MS Gothic" w:eastAsia="MS Gothic" w:hAnsi="MS Gothic" w:cs="Arial" w:hint="eastAsia"/>
                    <w:bCs/>
                    <w:color w:val="000000" w:themeColor="text1"/>
                    <w:sz w:val="18"/>
                    <w:szCs w:val="18"/>
                    <w:lang w:val="en-US"/>
                  </w:rPr>
                  <w:t>☐</w:t>
                </w:r>
              </w:sdtContent>
            </w:sdt>
          </w:p>
        </w:tc>
        <w:tc>
          <w:tcPr>
            <w:tcW w:w="3731" w:type="dxa"/>
            <w:gridSpan w:val="4"/>
            <w:tcBorders>
              <w:bottom w:val="single" w:sz="4" w:space="0" w:color="auto"/>
            </w:tcBorders>
          </w:tcPr>
          <w:p w14:paraId="6BE661A1" w14:textId="1ED80478" w:rsidR="00640110" w:rsidRDefault="00640110" w:rsidP="00DF2982">
            <w:pPr>
              <w:widowControl/>
              <w:suppressAutoHyphens w:val="0"/>
              <w:spacing w:after="120"/>
              <w:rPr>
                <w:rFonts w:ascii="Arial" w:hAnsi="Arial" w:cs="Arial"/>
                <w:b/>
                <w:color w:val="000000" w:themeColor="text1"/>
                <w:sz w:val="18"/>
                <w:szCs w:val="18"/>
                <w:lang w:val="en-US"/>
              </w:rPr>
            </w:pPr>
            <w:r>
              <w:rPr>
                <w:rFonts w:ascii="Arial" w:hAnsi="Arial" w:cs="Arial"/>
                <w:bCs/>
                <w:color w:val="000000" w:themeColor="text1"/>
                <w:sz w:val="18"/>
                <w:szCs w:val="18"/>
                <w:lang w:val="en-US"/>
              </w:rPr>
              <w:t xml:space="preserve">Surveillance audit 1 </w:t>
            </w:r>
            <w:sdt>
              <w:sdtPr>
                <w:rPr>
                  <w:rFonts w:ascii="Arial" w:hAnsi="Arial" w:cs="Arial"/>
                  <w:bCs/>
                  <w:color w:val="000000" w:themeColor="text1"/>
                  <w:sz w:val="18"/>
                  <w:szCs w:val="18"/>
                  <w:lang w:val="en-US"/>
                </w:rPr>
                <w:id w:val="-658387575"/>
                <w14:checkbox>
                  <w14:checked w14:val="0"/>
                  <w14:checkedState w14:val="2612" w14:font="MS Gothic"/>
                  <w14:uncheckedState w14:val="2610" w14:font="MS Gothic"/>
                </w14:checkbox>
              </w:sdtPr>
              <w:sdtContent>
                <w:r>
                  <w:rPr>
                    <w:rFonts w:ascii="MS Gothic" w:eastAsia="MS Gothic" w:hAnsi="MS Gothic" w:cs="Arial" w:hint="eastAsia"/>
                    <w:bCs/>
                    <w:color w:val="000000" w:themeColor="text1"/>
                    <w:sz w:val="18"/>
                    <w:szCs w:val="18"/>
                    <w:lang w:val="en-US"/>
                  </w:rPr>
                  <w:t>☐</w:t>
                </w:r>
              </w:sdtContent>
            </w:sdt>
          </w:p>
        </w:tc>
      </w:tr>
      <w:tr w:rsidR="00640110" w:rsidRPr="009B1E63" w14:paraId="49F9205E" w14:textId="77777777" w:rsidTr="006D72D9">
        <w:tc>
          <w:tcPr>
            <w:tcW w:w="2566" w:type="dxa"/>
            <w:gridSpan w:val="3"/>
            <w:tcBorders>
              <w:bottom w:val="single" w:sz="4" w:space="0" w:color="auto"/>
            </w:tcBorders>
          </w:tcPr>
          <w:p w14:paraId="26C964BA" w14:textId="570A7C64" w:rsidR="00640110" w:rsidRPr="00640110" w:rsidRDefault="00640110" w:rsidP="00DF2982">
            <w:pPr>
              <w:widowControl/>
              <w:suppressAutoHyphens w:val="0"/>
              <w:spacing w:after="120"/>
              <w:rPr>
                <w:rFonts w:ascii="Arial" w:hAnsi="Arial" w:cs="Arial"/>
                <w:bCs/>
                <w:color w:val="000000" w:themeColor="text1"/>
                <w:sz w:val="18"/>
                <w:szCs w:val="18"/>
                <w:lang w:val="en-US"/>
              </w:rPr>
            </w:pPr>
            <w:r>
              <w:rPr>
                <w:rFonts w:ascii="Arial" w:hAnsi="Arial" w:cs="Arial"/>
                <w:bCs/>
                <w:color w:val="000000" w:themeColor="text1"/>
                <w:sz w:val="18"/>
                <w:szCs w:val="18"/>
                <w:lang w:val="en-US"/>
              </w:rPr>
              <w:t xml:space="preserve">Surveillance audit 2 </w:t>
            </w:r>
            <w:sdt>
              <w:sdtPr>
                <w:rPr>
                  <w:rFonts w:ascii="Arial" w:hAnsi="Arial" w:cs="Arial"/>
                  <w:bCs/>
                  <w:color w:val="000000" w:themeColor="text1"/>
                  <w:sz w:val="18"/>
                  <w:szCs w:val="18"/>
                  <w:lang w:val="en-US"/>
                </w:rPr>
                <w:id w:val="-2077509957"/>
                <w14:checkbox>
                  <w14:checked w14:val="0"/>
                  <w14:checkedState w14:val="2612" w14:font="MS Gothic"/>
                  <w14:uncheckedState w14:val="2610" w14:font="MS Gothic"/>
                </w14:checkbox>
              </w:sdtPr>
              <w:sdtContent>
                <w:r>
                  <w:rPr>
                    <w:rFonts w:ascii="MS Gothic" w:eastAsia="MS Gothic" w:hAnsi="MS Gothic" w:cs="Arial" w:hint="eastAsia"/>
                    <w:bCs/>
                    <w:color w:val="000000" w:themeColor="text1"/>
                    <w:sz w:val="18"/>
                    <w:szCs w:val="18"/>
                    <w:lang w:val="en-US"/>
                  </w:rPr>
                  <w:t>☐</w:t>
                </w:r>
              </w:sdtContent>
            </w:sdt>
          </w:p>
        </w:tc>
        <w:tc>
          <w:tcPr>
            <w:tcW w:w="6721" w:type="dxa"/>
            <w:gridSpan w:val="9"/>
            <w:tcBorders>
              <w:bottom w:val="single" w:sz="4" w:space="0" w:color="auto"/>
            </w:tcBorders>
          </w:tcPr>
          <w:p w14:paraId="4020EB8C" w14:textId="0756BA80" w:rsidR="00640110" w:rsidRPr="00640110" w:rsidRDefault="00000000" w:rsidP="00DF2982">
            <w:pPr>
              <w:widowControl/>
              <w:suppressAutoHyphens w:val="0"/>
              <w:spacing w:after="120"/>
              <w:rPr>
                <w:rFonts w:ascii="Arial" w:hAnsi="Arial" w:cs="Arial"/>
                <w:bCs/>
                <w:color w:val="000000" w:themeColor="text1"/>
                <w:sz w:val="18"/>
                <w:szCs w:val="18"/>
                <w:lang w:val="en-US"/>
              </w:rPr>
            </w:pPr>
            <w:sdt>
              <w:sdtPr>
                <w:rPr>
                  <w:rFonts w:ascii="Arial" w:hAnsi="Arial" w:cs="Arial"/>
                  <w:bCs/>
                  <w:color w:val="000000" w:themeColor="text1"/>
                  <w:sz w:val="18"/>
                  <w:szCs w:val="18"/>
                  <w:lang w:val="en-US"/>
                </w:rPr>
                <w:id w:val="-618759689"/>
                <w14:checkbox>
                  <w14:checked w14:val="0"/>
                  <w14:checkedState w14:val="2612" w14:font="MS Gothic"/>
                  <w14:uncheckedState w14:val="2610" w14:font="MS Gothic"/>
                </w14:checkbox>
              </w:sdtPr>
              <w:sdtContent>
                <w:r w:rsidR="00640110">
                  <w:rPr>
                    <w:rFonts w:ascii="MS Gothic" w:eastAsia="MS Gothic" w:hAnsi="MS Gothic" w:cs="Arial" w:hint="eastAsia"/>
                    <w:bCs/>
                    <w:color w:val="000000" w:themeColor="text1"/>
                    <w:sz w:val="18"/>
                    <w:szCs w:val="18"/>
                    <w:lang w:val="en-US"/>
                  </w:rPr>
                  <w:t>☐</w:t>
                </w:r>
              </w:sdtContent>
            </w:sdt>
            <w:r w:rsidR="00640110">
              <w:rPr>
                <w:rFonts w:ascii="Arial" w:hAnsi="Arial" w:cs="Arial"/>
                <w:bCs/>
                <w:color w:val="000000" w:themeColor="text1"/>
                <w:sz w:val="18"/>
                <w:szCs w:val="18"/>
                <w:lang w:val="en-US"/>
              </w:rPr>
              <w:t xml:space="preserve">  Other: </w:t>
            </w:r>
          </w:p>
        </w:tc>
      </w:tr>
      <w:tr w:rsidR="00640110" w:rsidRPr="009B1E63" w14:paraId="4033C478" w14:textId="77777777" w:rsidTr="006D72D9">
        <w:tc>
          <w:tcPr>
            <w:tcW w:w="2566" w:type="dxa"/>
            <w:gridSpan w:val="3"/>
            <w:tcBorders>
              <w:top w:val="single" w:sz="4" w:space="0" w:color="auto"/>
              <w:left w:val="nil"/>
              <w:bottom w:val="nil"/>
              <w:right w:val="nil"/>
            </w:tcBorders>
          </w:tcPr>
          <w:p w14:paraId="21224854" w14:textId="77777777" w:rsidR="00640110" w:rsidRDefault="00640110" w:rsidP="00DF2982">
            <w:pPr>
              <w:widowControl/>
              <w:suppressAutoHyphens w:val="0"/>
              <w:spacing w:after="120"/>
              <w:rPr>
                <w:rFonts w:ascii="Arial" w:hAnsi="Arial" w:cs="Arial"/>
                <w:bCs/>
                <w:color w:val="000000" w:themeColor="text1"/>
                <w:sz w:val="18"/>
                <w:szCs w:val="18"/>
                <w:lang w:val="en-US"/>
              </w:rPr>
            </w:pPr>
          </w:p>
        </w:tc>
        <w:tc>
          <w:tcPr>
            <w:tcW w:w="6721" w:type="dxa"/>
            <w:gridSpan w:val="9"/>
            <w:tcBorders>
              <w:top w:val="single" w:sz="4" w:space="0" w:color="auto"/>
              <w:left w:val="nil"/>
              <w:bottom w:val="nil"/>
              <w:right w:val="nil"/>
            </w:tcBorders>
          </w:tcPr>
          <w:p w14:paraId="3B3D7810" w14:textId="77777777" w:rsidR="00640110" w:rsidRDefault="00640110" w:rsidP="00DF2982">
            <w:pPr>
              <w:widowControl/>
              <w:suppressAutoHyphens w:val="0"/>
              <w:spacing w:after="120"/>
              <w:rPr>
                <w:rFonts w:ascii="Arial" w:hAnsi="Arial" w:cs="Arial"/>
                <w:bCs/>
                <w:color w:val="000000" w:themeColor="text1"/>
                <w:sz w:val="18"/>
                <w:szCs w:val="18"/>
                <w:lang w:val="en-US"/>
              </w:rPr>
            </w:pPr>
          </w:p>
        </w:tc>
      </w:tr>
      <w:tr w:rsidR="00640110" w:rsidRPr="009B1E63" w14:paraId="06667943" w14:textId="77777777" w:rsidTr="006D72D9">
        <w:tc>
          <w:tcPr>
            <w:tcW w:w="2566" w:type="dxa"/>
            <w:gridSpan w:val="3"/>
            <w:tcBorders>
              <w:top w:val="nil"/>
              <w:left w:val="nil"/>
              <w:bottom w:val="nil"/>
              <w:right w:val="nil"/>
            </w:tcBorders>
          </w:tcPr>
          <w:p w14:paraId="3A47A1AF" w14:textId="77777777" w:rsidR="00640110" w:rsidRDefault="00640110" w:rsidP="00DF2982">
            <w:pPr>
              <w:widowControl/>
              <w:suppressAutoHyphens w:val="0"/>
              <w:spacing w:after="120"/>
              <w:rPr>
                <w:rFonts w:ascii="Arial" w:hAnsi="Arial" w:cs="Arial"/>
                <w:bCs/>
                <w:color w:val="000000" w:themeColor="text1"/>
                <w:sz w:val="18"/>
                <w:szCs w:val="18"/>
                <w:lang w:val="en-US"/>
              </w:rPr>
            </w:pPr>
          </w:p>
        </w:tc>
        <w:tc>
          <w:tcPr>
            <w:tcW w:w="6721" w:type="dxa"/>
            <w:gridSpan w:val="9"/>
            <w:tcBorders>
              <w:top w:val="nil"/>
              <w:left w:val="nil"/>
              <w:bottom w:val="nil"/>
              <w:right w:val="nil"/>
            </w:tcBorders>
          </w:tcPr>
          <w:p w14:paraId="69128433" w14:textId="77777777" w:rsidR="00640110" w:rsidRDefault="00640110" w:rsidP="00DF2982">
            <w:pPr>
              <w:widowControl/>
              <w:suppressAutoHyphens w:val="0"/>
              <w:spacing w:after="120"/>
              <w:rPr>
                <w:rFonts w:ascii="Arial" w:hAnsi="Arial" w:cs="Arial"/>
                <w:bCs/>
                <w:color w:val="000000" w:themeColor="text1"/>
                <w:sz w:val="18"/>
                <w:szCs w:val="18"/>
                <w:lang w:val="en-US"/>
              </w:rPr>
            </w:pPr>
          </w:p>
        </w:tc>
      </w:tr>
      <w:tr w:rsidR="00640110" w:rsidRPr="009B1E63" w14:paraId="22E208ED" w14:textId="77777777" w:rsidTr="006D72D9">
        <w:tc>
          <w:tcPr>
            <w:tcW w:w="2566" w:type="dxa"/>
            <w:gridSpan w:val="3"/>
            <w:tcBorders>
              <w:top w:val="nil"/>
              <w:left w:val="nil"/>
              <w:bottom w:val="single" w:sz="12" w:space="0" w:color="auto"/>
              <w:right w:val="nil"/>
            </w:tcBorders>
          </w:tcPr>
          <w:p w14:paraId="69E2CCB2" w14:textId="77777777" w:rsidR="00640110" w:rsidRDefault="00640110" w:rsidP="00DF2982">
            <w:pPr>
              <w:widowControl/>
              <w:suppressAutoHyphens w:val="0"/>
              <w:spacing w:after="120"/>
              <w:rPr>
                <w:rFonts w:ascii="Arial" w:hAnsi="Arial" w:cs="Arial"/>
                <w:bCs/>
                <w:color w:val="000000" w:themeColor="text1"/>
                <w:sz w:val="18"/>
                <w:szCs w:val="18"/>
                <w:lang w:val="en-US"/>
              </w:rPr>
            </w:pPr>
          </w:p>
        </w:tc>
        <w:tc>
          <w:tcPr>
            <w:tcW w:w="6721" w:type="dxa"/>
            <w:gridSpan w:val="9"/>
            <w:tcBorders>
              <w:top w:val="nil"/>
              <w:left w:val="nil"/>
              <w:bottom w:val="single" w:sz="12" w:space="0" w:color="auto"/>
              <w:right w:val="nil"/>
            </w:tcBorders>
          </w:tcPr>
          <w:p w14:paraId="3CD3C2B9" w14:textId="77777777" w:rsidR="00640110" w:rsidRDefault="00640110" w:rsidP="00DF2982">
            <w:pPr>
              <w:widowControl/>
              <w:suppressAutoHyphens w:val="0"/>
              <w:spacing w:after="120"/>
              <w:rPr>
                <w:rFonts w:ascii="Arial" w:hAnsi="Arial" w:cs="Arial"/>
                <w:bCs/>
                <w:color w:val="000000" w:themeColor="text1"/>
                <w:sz w:val="18"/>
                <w:szCs w:val="18"/>
                <w:lang w:val="en-US"/>
              </w:rPr>
            </w:pPr>
          </w:p>
        </w:tc>
      </w:tr>
      <w:tr w:rsidR="00640110" w:rsidRPr="0083121D" w14:paraId="70D96161" w14:textId="77777777" w:rsidTr="006D72D9">
        <w:trPr>
          <w:trHeight w:val="288"/>
        </w:trPr>
        <w:tc>
          <w:tcPr>
            <w:tcW w:w="9287" w:type="dxa"/>
            <w:gridSpan w:val="12"/>
            <w:tcBorders>
              <w:top w:val="single" w:sz="12" w:space="0" w:color="auto"/>
              <w:left w:val="single" w:sz="12" w:space="0" w:color="auto"/>
              <w:bottom w:val="single" w:sz="12" w:space="0" w:color="auto"/>
              <w:right w:val="single" w:sz="12" w:space="0" w:color="auto"/>
            </w:tcBorders>
            <w:vAlign w:val="bottom"/>
          </w:tcPr>
          <w:p w14:paraId="0CD8B661" w14:textId="0ACAE060" w:rsidR="00640110" w:rsidRPr="006D72D9" w:rsidRDefault="00640110" w:rsidP="006D72D9">
            <w:pPr>
              <w:pStyle w:val="ListParagraph"/>
              <w:widowControl/>
              <w:numPr>
                <w:ilvl w:val="0"/>
                <w:numId w:val="44"/>
              </w:numPr>
              <w:suppressAutoHyphens w:val="0"/>
              <w:spacing w:after="120"/>
              <w:ind w:left="340"/>
              <w:rPr>
                <w:rFonts w:ascii="Arial" w:hAnsi="Arial" w:cs="Arial"/>
                <w:bCs/>
                <w:color w:val="000000" w:themeColor="text1"/>
                <w:sz w:val="20"/>
                <w:lang w:val="en-US"/>
              </w:rPr>
            </w:pPr>
            <w:r w:rsidRPr="006D72D9">
              <w:rPr>
                <w:rFonts w:ascii="Arial" w:hAnsi="Arial" w:cs="Arial"/>
                <w:b/>
                <w:bCs/>
                <w:sz w:val="20"/>
                <w:lang w:val="en-US"/>
              </w:rPr>
              <w:t>Processing Units details (Facility and Subcontractors)</w:t>
            </w:r>
          </w:p>
        </w:tc>
      </w:tr>
      <w:tr w:rsidR="00640110" w:rsidRPr="0083121D" w14:paraId="19A6FEDB" w14:textId="77777777" w:rsidTr="006D72D9">
        <w:tc>
          <w:tcPr>
            <w:tcW w:w="456" w:type="dxa"/>
            <w:tcBorders>
              <w:top w:val="single" w:sz="12" w:space="0" w:color="auto"/>
              <w:bottom w:val="single" w:sz="4" w:space="0" w:color="auto"/>
            </w:tcBorders>
          </w:tcPr>
          <w:p w14:paraId="0709AB3D" w14:textId="51A3AADA" w:rsidR="00640110" w:rsidRPr="00640110" w:rsidRDefault="00640110" w:rsidP="00640110">
            <w:pPr>
              <w:widowControl/>
              <w:suppressAutoHyphens w:val="0"/>
              <w:spacing w:after="120"/>
              <w:rPr>
                <w:rFonts w:ascii="Arial" w:hAnsi="Arial" w:cs="Arial"/>
                <w:b/>
                <w:bCs/>
                <w:sz w:val="18"/>
                <w:szCs w:val="18"/>
                <w:lang w:val="en-US"/>
              </w:rPr>
            </w:pPr>
            <w:r>
              <w:rPr>
                <w:rFonts w:ascii="Arial" w:hAnsi="Arial" w:cs="Arial"/>
                <w:b/>
                <w:bCs/>
                <w:sz w:val="18"/>
                <w:szCs w:val="18"/>
                <w:lang w:val="en-US"/>
              </w:rPr>
              <w:t>No</w:t>
            </w:r>
          </w:p>
        </w:tc>
        <w:tc>
          <w:tcPr>
            <w:tcW w:w="944" w:type="dxa"/>
            <w:tcBorders>
              <w:top w:val="single" w:sz="12" w:space="0" w:color="auto"/>
              <w:bottom w:val="single" w:sz="4" w:space="0" w:color="auto"/>
            </w:tcBorders>
          </w:tcPr>
          <w:p w14:paraId="18FAE4E1" w14:textId="4CBA03FB" w:rsidR="00640110" w:rsidRPr="00640110" w:rsidRDefault="00640110" w:rsidP="00640110">
            <w:pPr>
              <w:widowControl/>
              <w:suppressAutoHyphens w:val="0"/>
              <w:spacing w:after="120"/>
              <w:rPr>
                <w:rFonts w:ascii="Arial" w:hAnsi="Arial" w:cs="Arial"/>
                <w:b/>
                <w:bCs/>
                <w:sz w:val="18"/>
                <w:szCs w:val="18"/>
                <w:lang w:val="en-US"/>
              </w:rPr>
            </w:pPr>
            <w:r>
              <w:rPr>
                <w:rFonts w:ascii="Arial" w:hAnsi="Arial" w:cs="Arial"/>
                <w:b/>
                <w:bCs/>
                <w:sz w:val="18"/>
                <w:szCs w:val="18"/>
                <w:lang w:val="en-US"/>
              </w:rPr>
              <w:t>BCP number</w:t>
            </w:r>
          </w:p>
        </w:tc>
        <w:tc>
          <w:tcPr>
            <w:tcW w:w="1166" w:type="dxa"/>
            <w:tcBorders>
              <w:top w:val="single" w:sz="12" w:space="0" w:color="auto"/>
              <w:bottom w:val="single" w:sz="4" w:space="0" w:color="auto"/>
            </w:tcBorders>
          </w:tcPr>
          <w:p w14:paraId="6C2B5B89" w14:textId="66AB8A33" w:rsidR="00640110" w:rsidRPr="00640110" w:rsidRDefault="00640110" w:rsidP="00640110">
            <w:pPr>
              <w:widowControl/>
              <w:suppressAutoHyphens w:val="0"/>
              <w:spacing w:after="120"/>
              <w:rPr>
                <w:rFonts w:ascii="Arial" w:hAnsi="Arial" w:cs="Arial"/>
                <w:b/>
                <w:bCs/>
                <w:sz w:val="18"/>
                <w:szCs w:val="18"/>
                <w:lang w:val="en-US"/>
              </w:rPr>
            </w:pPr>
            <w:r>
              <w:rPr>
                <w:rFonts w:ascii="Arial" w:hAnsi="Arial" w:cs="Arial"/>
                <w:b/>
                <w:bCs/>
                <w:sz w:val="18"/>
                <w:szCs w:val="18"/>
                <w:lang w:val="en-US"/>
              </w:rPr>
              <w:t>Name of the operator unit</w:t>
            </w:r>
          </w:p>
        </w:tc>
        <w:tc>
          <w:tcPr>
            <w:tcW w:w="977" w:type="dxa"/>
            <w:gridSpan w:val="2"/>
            <w:tcBorders>
              <w:top w:val="single" w:sz="12" w:space="0" w:color="auto"/>
              <w:bottom w:val="single" w:sz="4" w:space="0" w:color="auto"/>
            </w:tcBorders>
          </w:tcPr>
          <w:p w14:paraId="566381C4" w14:textId="25A7B53B" w:rsidR="00640110" w:rsidRPr="00640110" w:rsidRDefault="00640110" w:rsidP="00640110">
            <w:pPr>
              <w:widowControl/>
              <w:suppressAutoHyphens w:val="0"/>
              <w:spacing w:after="120"/>
              <w:rPr>
                <w:rFonts w:ascii="Arial" w:hAnsi="Arial" w:cs="Arial"/>
                <w:b/>
                <w:bCs/>
                <w:sz w:val="18"/>
                <w:szCs w:val="18"/>
                <w:lang w:val="en-US"/>
              </w:rPr>
            </w:pPr>
            <w:r w:rsidRPr="00640110">
              <w:rPr>
                <w:rFonts w:ascii="Arial" w:hAnsi="Arial" w:cs="Arial"/>
                <w:b/>
                <w:bCs/>
                <w:sz w:val="18"/>
                <w:szCs w:val="18"/>
                <w:lang w:val="en-US"/>
              </w:rPr>
              <w:t xml:space="preserve">Address of the </w:t>
            </w:r>
            <w:r>
              <w:rPr>
                <w:rFonts w:ascii="Arial" w:hAnsi="Arial" w:cs="Arial"/>
                <w:b/>
                <w:bCs/>
                <w:sz w:val="18"/>
                <w:szCs w:val="18"/>
                <w:lang w:val="en-US"/>
              </w:rPr>
              <w:t>o</w:t>
            </w:r>
            <w:r w:rsidRPr="00640110">
              <w:rPr>
                <w:rFonts w:ascii="Arial" w:hAnsi="Arial" w:cs="Arial"/>
                <w:b/>
                <w:bCs/>
                <w:sz w:val="18"/>
                <w:szCs w:val="18"/>
                <w:lang w:val="en-US"/>
              </w:rPr>
              <w:t xml:space="preserve">perator </w:t>
            </w:r>
            <w:r>
              <w:rPr>
                <w:rFonts w:ascii="Arial" w:hAnsi="Arial" w:cs="Arial"/>
                <w:b/>
                <w:bCs/>
                <w:sz w:val="18"/>
                <w:szCs w:val="18"/>
                <w:lang w:val="en-US"/>
              </w:rPr>
              <w:t>u</w:t>
            </w:r>
            <w:r w:rsidRPr="00640110">
              <w:rPr>
                <w:rFonts w:ascii="Arial" w:hAnsi="Arial" w:cs="Arial"/>
                <w:b/>
                <w:bCs/>
                <w:sz w:val="18"/>
                <w:szCs w:val="18"/>
                <w:lang w:val="en-US"/>
              </w:rPr>
              <w:t>nit</w:t>
            </w:r>
          </w:p>
        </w:tc>
        <w:tc>
          <w:tcPr>
            <w:tcW w:w="776" w:type="dxa"/>
            <w:gridSpan w:val="2"/>
            <w:tcBorders>
              <w:top w:val="single" w:sz="12" w:space="0" w:color="auto"/>
              <w:bottom w:val="single" w:sz="4" w:space="0" w:color="auto"/>
            </w:tcBorders>
          </w:tcPr>
          <w:p w14:paraId="427624BA" w14:textId="668BB628" w:rsidR="00640110" w:rsidRPr="00640110" w:rsidRDefault="00640110" w:rsidP="00640110">
            <w:pPr>
              <w:widowControl/>
              <w:suppressAutoHyphens w:val="0"/>
              <w:spacing w:after="120"/>
              <w:rPr>
                <w:rFonts w:ascii="Arial" w:hAnsi="Arial" w:cs="Arial"/>
                <w:b/>
                <w:bCs/>
                <w:sz w:val="18"/>
                <w:szCs w:val="18"/>
                <w:lang w:val="en-US"/>
              </w:rPr>
            </w:pPr>
            <w:r>
              <w:rPr>
                <w:rFonts w:ascii="Arial" w:hAnsi="Arial" w:cs="Arial"/>
                <w:b/>
                <w:bCs/>
                <w:sz w:val="18"/>
                <w:szCs w:val="18"/>
                <w:lang w:val="en-US"/>
              </w:rPr>
              <w:t xml:space="preserve">BCP Type </w:t>
            </w:r>
          </w:p>
        </w:tc>
        <w:tc>
          <w:tcPr>
            <w:tcW w:w="1237" w:type="dxa"/>
            <w:tcBorders>
              <w:top w:val="single" w:sz="12" w:space="0" w:color="auto"/>
              <w:bottom w:val="single" w:sz="4" w:space="0" w:color="auto"/>
            </w:tcBorders>
          </w:tcPr>
          <w:p w14:paraId="59A1A5D2" w14:textId="77777777" w:rsidR="00640110" w:rsidRDefault="00640110" w:rsidP="00640110">
            <w:pPr>
              <w:widowControl/>
              <w:suppressAutoHyphens w:val="0"/>
              <w:rPr>
                <w:rFonts w:ascii="Arial" w:hAnsi="Arial" w:cs="Arial"/>
                <w:b/>
                <w:bCs/>
                <w:sz w:val="18"/>
                <w:szCs w:val="18"/>
                <w:lang w:val="en-US"/>
              </w:rPr>
            </w:pPr>
            <w:r>
              <w:rPr>
                <w:rFonts w:ascii="Arial" w:hAnsi="Arial" w:cs="Arial"/>
                <w:b/>
                <w:bCs/>
                <w:sz w:val="18"/>
                <w:szCs w:val="18"/>
                <w:lang w:val="en-US"/>
              </w:rPr>
              <w:t>Process(es)</w:t>
            </w:r>
          </w:p>
          <w:p w14:paraId="496BDC52" w14:textId="696FFD96" w:rsidR="00640110" w:rsidRPr="00640110" w:rsidRDefault="00640110" w:rsidP="00640110">
            <w:pPr>
              <w:widowControl/>
              <w:suppressAutoHyphens w:val="0"/>
              <w:spacing w:after="120"/>
              <w:rPr>
                <w:rFonts w:ascii="Arial" w:hAnsi="Arial" w:cs="Arial"/>
                <w:b/>
                <w:bCs/>
                <w:sz w:val="18"/>
                <w:szCs w:val="18"/>
                <w:lang w:val="en-US"/>
              </w:rPr>
            </w:pPr>
            <w:r>
              <w:rPr>
                <w:rFonts w:cs="Arial"/>
                <w:color w:val="000000" w:themeColor="text1"/>
                <w:spacing w:val="-3"/>
                <w:sz w:val="14"/>
                <w:szCs w:val="14"/>
                <w:lang w:val="en-US"/>
              </w:rPr>
              <w:t xml:space="preserve">(e.g. </w:t>
            </w:r>
            <w:r w:rsidRPr="0066126C">
              <w:rPr>
                <w:rFonts w:cs="Arial"/>
                <w:color w:val="000000" w:themeColor="text1"/>
                <w:spacing w:val="-3"/>
                <w:sz w:val="14"/>
                <w:szCs w:val="14"/>
                <w:lang w:val="en-US"/>
              </w:rPr>
              <w:t xml:space="preserve">Trading, spinning, finishing… Please </w:t>
            </w:r>
            <w:r w:rsidRPr="0066126C">
              <w:rPr>
                <w:rFonts w:cs="Arial"/>
                <w:bCs/>
                <w:color w:val="000000" w:themeColor="text1"/>
                <w:sz w:val="14"/>
                <w:szCs w:val="14"/>
                <w:lang w:val="en-US"/>
              </w:rPr>
              <w:t>refer Appendix: Material, Processes &amp; Product Classification Guide</w:t>
            </w:r>
            <w:r>
              <w:rPr>
                <w:rFonts w:cs="Arial"/>
                <w:bCs/>
                <w:color w:val="000000" w:themeColor="text1"/>
                <w:sz w:val="14"/>
                <w:szCs w:val="14"/>
                <w:lang w:val="en-US"/>
              </w:rPr>
              <w:t>)</w:t>
            </w:r>
          </w:p>
        </w:tc>
        <w:tc>
          <w:tcPr>
            <w:tcW w:w="1097" w:type="dxa"/>
            <w:gridSpan w:val="2"/>
            <w:tcBorders>
              <w:top w:val="single" w:sz="12" w:space="0" w:color="auto"/>
              <w:bottom w:val="single" w:sz="4" w:space="0" w:color="auto"/>
            </w:tcBorders>
          </w:tcPr>
          <w:p w14:paraId="49F00D15" w14:textId="75795B0D" w:rsidR="00640110" w:rsidRPr="00640110" w:rsidRDefault="00640110" w:rsidP="00640110">
            <w:pPr>
              <w:widowControl/>
              <w:suppressAutoHyphens w:val="0"/>
              <w:spacing w:after="120"/>
              <w:rPr>
                <w:rFonts w:ascii="Arial" w:hAnsi="Arial" w:cs="Arial"/>
                <w:b/>
                <w:bCs/>
                <w:sz w:val="18"/>
                <w:szCs w:val="18"/>
                <w:lang w:val="en-US"/>
              </w:rPr>
            </w:pPr>
            <w:r w:rsidRPr="00640110">
              <w:rPr>
                <w:rFonts w:ascii="Arial" w:hAnsi="Arial" w:cs="Arial"/>
                <w:b/>
                <w:bCs/>
                <w:sz w:val="18"/>
                <w:szCs w:val="18"/>
                <w:lang w:val="en-US"/>
              </w:rPr>
              <w:t>No. of workers incl. temporary and/or seasonal workers / No. of Shift</w:t>
            </w:r>
          </w:p>
        </w:tc>
        <w:tc>
          <w:tcPr>
            <w:tcW w:w="1262" w:type="dxa"/>
            <w:tcBorders>
              <w:top w:val="single" w:sz="12" w:space="0" w:color="auto"/>
              <w:bottom w:val="single" w:sz="4" w:space="0" w:color="auto"/>
            </w:tcBorders>
          </w:tcPr>
          <w:p w14:paraId="52E4088B" w14:textId="77777777" w:rsidR="00640110" w:rsidRPr="00640110" w:rsidRDefault="00640110" w:rsidP="00640110">
            <w:pPr>
              <w:widowControl/>
              <w:suppressAutoHyphens w:val="0"/>
              <w:spacing w:after="120"/>
              <w:rPr>
                <w:rFonts w:ascii="Arial" w:hAnsi="Arial" w:cs="Arial"/>
                <w:b/>
                <w:bCs/>
                <w:sz w:val="18"/>
                <w:szCs w:val="18"/>
                <w:lang w:val="en-US"/>
              </w:rPr>
            </w:pPr>
            <w:r w:rsidRPr="00640110">
              <w:rPr>
                <w:rFonts w:ascii="Arial" w:hAnsi="Arial" w:cs="Arial"/>
                <w:b/>
                <w:bCs/>
                <w:sz w:val="18"/>
                <w:szCs w:val="18"/>
                <w:lang w:val="en-US"/>
              </w:rPr>
              <w:t xml:space="preserve">Relation </w:t>
            </w:r>
          </w:p>
          <w:p w14:paraId="1932A98F" w14:textId="1128AA0B" w:rsidR="00640110" w:rsidRPr="00640110" w:rsidRDefault="00640110" w:rsidP="00640110">
            <w:pPr>
              <w:widowControl/>
              <w:suppressAutoHyphens w:val="0"/>
              <w:spacing w:after="120"/>
              <w:rPr>
                <w:rFonts w:ascii="Arial" w:hAnsi="Arial" w:cs="Arial"/>
                <w:b/>
                <w:bCs/>
                <w:sz w:val="18"/>
                <w:szCs w:val="18"/>
                <w:lang w:val="en-US"/>
              </w:rPr>
            </w:pPr>
            <w:r w:rsidRPr="00640110">
              <w:rPr>
                <w:rFonts w:ascii="Arial" w:hAnsi="Arial" w:cs="Arial"/>
                <w:b/>
                <w:bCs/>
                <w:sz w:val="18"/>
                <w:szCs w:val="18"/>
                <w:lang w:val="en-US"/>
              </w:rPr>
              <w:t>(Main Facility/ Subcontractor)</w:t>
            </w:r>
          </w:p>
        </w:tc>
        <w:tc>
          <w:tcPr>
            <w:tcW w:w="1372" w:type="dxa"/>
            <w:tcBorders>
              <w:top w:val="single" w:sz="12" w:space="0" w:color="auto"/>
              <w:bottom w:val="single" w:sz="4" w:space="0" w:color="auto"/>
            </w:tcBorders>
          </w:tcPr>
          <w:p w14:paraId="346C6A53" w14:textId="66753A98" w:rsidR="00640110" w:rsidRDefault="00640110" w:rsidP="00640110">
            <w:pPr>
              <w:widowControl/>
              <w:suppressAutoHyphens w:val="0"/>
              <w:spacing w:after="120"/>
              <w:rPr>
                <w:rFonts w:ascii="Arial" w:hAnsi="Arial" w:cs="Arial"/>
                <w:b/>
                <w:bCs/>
                <w:sz w:val="18"/>
                <w:szCs w:val="18"/>
                <w:lang w:val="en-US"/>
              </w:rPr>
            </w:pPr>
            <w:r>
              <w:rPr>
                <w:rFonts w:ascii="Arial" w:hAnsi="Arial" w:cs="Arial"/>
                <w:b/>
                <w:bCs/>
                <w:sz w:val="18"/>
                <w:szCs w:val="18"/>
                <w:lang w:val="en-US"/>
              </w:rPr>
              <w:t xml:space="preserve">Existing </w:t>
            </w:r>
            <w:r w:rsidR="000A1A28">
              <w:rPr>
                <w:rFonts w:ascii="Arial" w:hAnsi="Arial" w:cs="Arial"/>
                <w:b/>
                <w:bCs/>
                <w:sz w:val="18"/>
                <w:szCs w:val="18"/>
                <w:lang w:val="en-US"/>
              </w:rPr>
              <w:t>certification</w:t>
            </w:r>
          </w:p>
          <w:p w14:paraId="363B3D2F" w14:textId="1A8A256B" w:rsidR="00640110" w:rsidRPr="00640110" w:rsidRDefault="00640110" w:rsidP="00640110">
            <w:pPr>
              <w:widowControl/>
              <w:suppressAutoHyphens w:val="0"/>
              <w:spacing w:after="120"/>
              <w:rPr>
                <w:rFonts w:ascii="Arial" w:hAnsi="Arial" w:cs="Arial"/>
                <w:b/>
                <w:bCs/>
                <w:sz w:val="18"/>
                <w:szCs w:val="18"/>
                <w:lang w:val="en-US"/>
              </w:rPr>
            </w:pPr>
            <w:r>
              <w:rPr>
                <w:rFonts w:ascii="Arial" w:hAnsi="Arial" w:cs="Arial"/>
                <w:b/>
                <w:bCs/>
                <w:sz w:val="18"/>
                <w:szCs w:val="18"/>
                <w:lang w:val="en-US"/>
              </w:rPr>
              <w:t>(please specify the standard)</w:t>
            </w:r>
          </w:p>
        </w:tc>
      </w:tr>
      <w:tr w:rsidR="00640110" w:rsidRPr="009B1E63" w14:paraId="4E703F13" w14:textId="77777777" w:rsidTr="006D72D9">
        <w:tc>
          <w:tcPr>
            <w:tcW w:w="456" w:type="dxa"/>
            <w:tcBorders>
              <w:top w:val="single" w:sz="4" w:space="0" w:color="auto"/>
              <w:bottom w:val="single" w:sz="4" w:space="0" w:color="auto"/>
            </w:tcBorders>
          </w:tcPr>
          <w:p w14:paraId="1E0D43B5" w14:textId="3A46D363" w:rsidR="00640110" w:rsidRDefault="00640110" w:rsidP="00640110">
            <w:pPr>
              <w:widowControl/>
              <w:suppressAutoHyphens w:val="0"/>
              <w:spacing w:after="120"/>
              <w:rPr>
                <w:rFonts w:ascii="Arial" w:hAnsi="Arial" w:cs="Arial"/>
                <w:b/>
                <w:bCs/>
                <w:sz w:val="18"/>
                <w:szCs w:val="18"/>
                <w:lang w:val="en-US"/>
              </w:rPr>
            </w:pPr>
            <w:r>
              <w:rPr>
                <w:rFonts w:ascii="Arial" w:hAnsi="Arial" w:cs="Arial"/>
                <w:b/>
                <w:bCs/>
                <w:sz w:val="18"/>
                <w:szCs w:val="18"/>
                <w:lang w:val="en-US"/>
              </w:rPr>
              <w:t>1</w:t>
            </w:r>
          </w:p>
        </w:tc>
        <w:tc>
          <w:tcPr>
            <w:tcW w:w="944" w:type="dxa"/>
            <w:tcBorders>
              <w:top w:val="single" w:sz="4" w:space="0" w:color="auto"/>
              <w:bottom w:val="single" w:sz="4" w:space="0" w:color="auto"/>
            </w:tcBorders>
          </w:tcPr>
          <w:p w14:paraId="7DEB2907" w14:textId="77777777" w:rsidR="00640110" w:rsidRDefault="00640110" w:rsidP="00640110">
            <w:pPr>
              <w:widowControl/>
              <w:suppressAutoHyphens w:val="0"/>
              <w:spacing w:after="120"/>
              <w:rPr>
                <w:rFonts w:ascii="Arial" w:hAnsi="Arial" w:cs="Arial"/>
                <w:b/>
                <w:bCs/>
                <w:sz w:val="18"/>
                <w:szCs w:val="18"/>
                <w:lang w:val="en-US"/>
              </w:rPr>
            </w:pPr>
          </w:p>
        </w:tc>
        <w:tc>
          <w:tcPr>
            <w:tcW w:w="1166" w:type="dxa"/>
            <w:tcBorders>
              <w:top w:val="single" w:sz="4" w:space="0" w:color="auto"/>
              <w:bottom w:val="single" w:sz="4" w:space="0" w:color="auto"/>
            </w:tcBorders>
          </w:tcPr>
          <w:p w14:paraId="4191ED2D" w14:textId="77777777" w:rsidR="00640110" w:rsidRDefault="00640110" w:rsidP="00640110">
            <w:pPr>
              <w:widowControl/>
              <w:suppressAutoHyphens w:val="0"/>
              <w:spacing w:after="120"/>
              <w:rPr>
                <w:rFonts w:ascii="Arial" w:hAnsi="Arial" w:cs="Arial"/>
                <w:b/>
                <w:bCs/>
                <w:sz w:val="18"/>
                <w:szCs w:val="18"/>
                <w:lang w:val="en-US"/>
              </w:rPr>
            </w:pPr>
          </w:p>
        </w:tc>
        <w:tc>
          <w:tcPr>
            <w:tcW w:w="977" w:type="dxa"/>
            <w:gridSpan w:val="2"/>
            <w:tcBorders>
              <w:top w:val="single" w:sz="4" w:space="0" w:color="auto"/>
              <w:bottom w:val="single" w:sz="4" w:space="0" w:color="auto"/>
            </w:tcBorders>
          </w:tcPr>
          <w:p w14:paraId="1644A61A" w14:textId="77777777" w:rsidR="00640110" w:rsidRPr="00640110" w:rsidRDefault="00640110" w:rsidP="00640110">
            <w:pPr>
              <w:widowControl/>
              <w:suppressAutoHyphens w:val="0"/>
              <w:spacing w:after="120"/>
              <w:rPr>
                <w:rFonts w:ascii="Arial" w:hAnsi="Arial" w:cs="Arial"/>
                <w:b/>
                <w:bCs/>
                <w:sz w:val="18"/>
                <w:szCs w:val="18"/>
                <w:lang w:val="en-US"/>
              </w:rPr>
            </w:pPr>
          </w:p>
        </w:tc>
        <w:tc>
          <w:tcPr>
            <w:tcW w:w="776" w:type="dxa"/>
            <w:gridSpan w:val="2"/>
            <w:tcBorders>
              <w:top w:val="single" w:sz="4" w:space="0" w:color="auto"/>
              <w:bottom w:val="single" w:sz="4" w:space="0" w:color="auto"/>
            </w:tcBorders>
          </w:tcPr>
          <w:p w14:paraId="62A4E33F" w14:textId="77777777" w:rsidR="00640110" w:rsidRDefault="00640110" w:rsidP="00640110">
            <w:pPr>
              <w:widowControl/>
              <w:suppressAutoHyphens w:val="0"/>
              <w:spacing w:after="120"/>
              <w:rPr>
                <w:rFonts w:ascii="Arial" w:hAnsi="Arial" w:cs="Arial"/>
                <w:b/>
                <w:bCs/>
                <w:sz w:val="18"/>
                <w:szCs w:val="18"/>
                <w:lang w:val="en-US"/>
              </w:rPr>
            </w:pPr>
          </w:p>
        </w:tc>
        <w:tc>
          <w:tcPr>
            <w:tcW w:w="1237" w:type="dxa"/>
            <w:tcBorders>
              <w:top w:val="single" w:sz="4" w:space="0" w:color="auto"/>
              <w:bottom w:val="single" w:sz="4" w:space="0" w:color="auto"/>
            </w:tcBorders>
          </w:tcPr>
          <w:p w14:paraId="6AAEE3BE" w14:textId="77777777" w:rsidR="00640110" w:rsidRDefault="00640110" w:rsidP="00640110">
            <w:pPr>
              <w:widowControl/>
              <w:suppressAutoHyphens w:val="0"/>
              <w:rPr>
                <w:rFonts w:ascii="Arial" w:hAnsi="Arial" w:cs="Arial"/>
                <w:b/>
                <w:bCs/>
                <w:sz w:val="18"/>
                <w:szCs w:val="18"/>
                <w:lang w:val="en-US"/>
              </w:rPr>
            </w:pPr>
          </w:p>
        </w:tc>
        <w:tc>
          <w:tcPr>
            <w:tcW w:w="1097" w:type="dxa"/>
            <w:gridSpan w:val="2"/>
            <w:tcBorders>
              <w:top w:val="single" w:sz="4" w:space="0" w:color="auto"/>
              <w:bottom w:val="single" w:sz="4" w:space="0" w:color="auto"/>
            </w:tcBorders>
          </w:tcPr>
          <w:p w14:paraId="5263D387" w14:textId="77777777" w:rsidR="00640110" w:rsidRPr="00640110" w:rsidRDefault="00640110" w:rsidP="00640110">
            <w:pPr>
              <w:widowControl/>
              <w:suppressAutoHyphens w:val="0"/>
              <w:spacing w:after="120"/>
              <w:rPr>
                <w:rFonts w:ascii="Arial" w:hAnsi="Arial" w:cs="Arial"/>
                <w:b/>
                <w:bCs/>
                <w:sz w:val="18"/>
                <w:szCs w:val="18"/>
                <w:lang w:val="en-US"/>
              </w:rPr>
            </w:pPr>
          </w:p>
        </w:tc>
        <w:tc>
          <w:tcPr>
            <w:tcW w:w="1262" w:type="dxa"/>
            <w:tcBorders>
              <w:top w:val="single" w:sz="4" w:space="0" w:color="auto"/>
              <w:bottom w:val="single" w:sz="4" w:space="0" w:color="auto"/>
            </w:tcBorders>
          </w:tcPr>
          <w:p w14:paraId="5AB6C446" w14:textId="77777777" w:rsidR="00640110" w:rsidRPr="00640110" w:rsidRDefault="00640110" w:rsidP="00640110">
            <w:pPr>
              <w:widowControl/>
              <w:suppressAutoHyphens w:val="0"/>
              <w:spacing w:after="120"/>
              <w:rPr>
                <w:rFonts w:ascii="Arial" w:hAnsi="Arial" w:cs="Arial"/>
                <w:b/>
                <w:bCs/>
                <w:sz w:val="18"/>
                <w:szCs w:val="18"/>
                <w:lang w:val="en-US"/>
              </w:rPr>
            </w:pPr>
          </w:p>
        </w:tc>
        <w:tc>
          <w:tcPr>
            <w:tcW w:w="1372" w:type="dxa"/>
            <w:tcBorders>
              <w:top w:val="single" w:sz="4" w:space="0" w:color="auto"/>
              <w:bottom w:val="single" w:sz="4" w:space="0" w:color="auto"/>
            </w:tcBorders>
          </w:tcPr>
          <w:p w14:paraId="3094904A" w14:textId="77777777" w:rsidR="00640110" w:rsidRDefault="00640110" w:rsidP="00640110">
            <w:pPr>
              <w:widowControl/>
              <w:suppressAutoHyphens w:val="0"/>
              <w:spacing w:after="120"/>
              <w:rPr>
                <w:rFonts w:ascii="Arial" w:hAnsi="Arial" w:cs="Arial"/>
                <w:b/>
                <w:bCs/>
                <w:sz w:val="18"/>
                <w:szCs w:val="18"/>
                <w:lang w:val="en-US"/>
              </w:rPr>
            </w:pPr>
          </w:p>
        </w:tc>
      </w:tr>
      <w:tr w:rsidR="00640110" w:rsidRPr="009B1E63" w14:paraId="03D9A196" w14:textId="77777777" w:rsidTr="006D72D9">
        <w:tc>
          <w:tcPr>
            <w:tcW w:w="456" w:type="dxa"/>
            <w:tcBorders>
              <w:top w:val="single" w:sz="4" w:space="0" w:color="auto"/>
            </w:tcBorders>
          </w:tcPr>
          <w:p w14:paraId="23BFF6FB" w14:textId="4A28523C" w:rsidR="00640110" w:rsidRDefault="00640110" w:rsidP="00640110">
            <w:pPr>
              <w:widowControl/>
              <w:suppressAutoHyphens w:val="0"/>
              <w:spacing w:after="120"/>
              <w:rPr>
                <w:rFonts w:ascii="Arial" w:hAnsi="Arial" w:cs="Arial"/>
                <w:b/>
                <w:bCs/>
                <w:sz w:val="18"/>
                <w:szCs w:val="18"/>
                <w:lang w:val="en-US"/>
              </w:rPr>
            </w:pPr>
            <w:r>
              <w:rPr>
                <w:rFonts w:ascii="Arial" w:hAnsi="Arial" w:cs="Arial"/>
                <w:b/>
                <w:bCs/>
                <w:sz w:val="18"/>
                <w:szCs w:val="18"/>
                <w:lang w:val="en-US"/>
              </w:rPr>
              <w:t>2</w:t>
            </w:r>
          </w:p>
        </w:tc>
        <w:tc>
          <w:tcPr>
            <w:tcW w:w="944" w:type="dxa"/>
            <w:tcBorders>
              <w:top w:val="single" w:sz="4" w:space="0" w:color="auto"/>
            </w:tcBorders>
          </w:tcPr>
          <w:p w14:paraId="1672BE19" w14:textId="77777777" w:rsidR="00640110" w:rsidRDefault="00640110" w:rsidP="00640110">
            <w:pPr>
              <w:widowControl/>
              <w:suppressAutoHyphens w:val="0"/>
              <w:spacing w:after="120"/>
              <w:rPr>
                <w:rFonts w:ascii="Arial" w:hAnsi="Arial" w:cs="Arial"/>
                <w:b/>
                <w:bCs/>
                <w:sz w:val="18"/>
                <w:szCs w:val="18"/>
                <w:lang w:val="en-US"/>
              </w:rPr>
            </w:pPr>
          </w:p>
        </w:tc>
        <w:tc>
          <w:tcPr>
            <w:tcW w:w="1166" w:type="dxa"/>
            <w:tcBorders>
              <w:top w:val="single" w:sz="4" w:space="0" w:color="auto"/>
            </w:tcBorders>
          </w:tcPr>
          <w:p w14:paraId="4AF3806D" w14:textId="77777777" w:rsidR="00640110" w:rsidRDefault="00640110" w:rsidP="00640110">
            <w:pPr>
              <w:widowControl/>
              <w:suppressAutoHyphens w:val="0"/>
              <w:spacing w:after="120"/>
              <w:rPr>
                <w:rFonts w:ascii="Arial" w:hAnsi="Arial" w:cs="Arial"/>
                <w:b/>
                <w:bCs/>
                <w:sz w:val="18"/>
                <w:szCs w:val="18"/>
                <w:lang w:val="en-US"/>
              </w:rPr>
            </w:pPr>
          </w:p>
        </w:tc>
        <w:tc>
          <w:tcPr>
            <w:tcW w:w="977" w:type="dxa"/>
            <w:gridSpan w:val="2"/>
            <w:tcBorders>
              <w:top w:val="single" w:sz="4" w:space="0" w:color="auto"/>
            </w:tcBorders>
          </w:tcPr>
          <w:p w14:paraId="7A92AA0A" w14:textId="77777777" w:rsidR="00640110" w:rsidRPr="00640110" w:rsidRDefault="00640110" w:rsidP="00640110">
            <w:pPr>
              <w:widowControl/>
              <w:suppressAutoHyphens w:val="0"/>
              <w:spacing w:after="120"/>
              <w:rPr>
                <w:rFonts w:ascii="Arial" w:hAnsi="Arial" w:cs="Arial"/>
                <w:b/>
                <w:bCs/>
                <w:sz w:val="18"/>
                <w:szCs w:val="18"/>
                <w:lang w:val="en-US"/>
              </w:rPr>
            </w:pPr>
          </w:p>
        </w:tc>
        <w:tc>
          <w:tcPr>
            <w:tcW w:w="776" w:type="dxa"/>
            <w:gridSpan w:val="2"/>
            <w:tcBorders>
              <w:top w:val="single" w:sz="4" w:space="0" w:color="auto"/>
            </w:tcBorders>
          </w:tcPr>
          <w:p w14:paraId="679236AB" w14:textId="77777777" w:rsidR="00640110" w:rsidRDefault="00640110" w:rsidP="00640110">
            <w:pPr>
              <w:widowControl/>
              <w:suppressAutoHyphens w:val="0"/>
              <w:spacing w:after="120"/>
              <w:rPr>
                <w:rFonts w:ascii="Arial" w:hAnsi="Arial" w:cs="Arial"/>
                <w:b/>
                <w:bCs/>
                <w:sz w:val="18"/>
                <w:szCs w:val="18"/>
                <w:lang w:val="en-US"/>
              </w:rPr>
            </w:pPr>
          </w:p>
        </w:tc>
        <w:tc>
          <w:tcPr>
            <w:tcW w:w="1237" w:type="dxa"/>
            <w:tcBorders>
              <w:top w:val="single" w:sz="4" w:space="0" w:color="auto"/>
            </w:tcBorders>
          </w:tcPr>
          <w:p w14:paraId="6F4833D5" w14:textId="77777777" w:rsidR="00640110" w:rsidRDefault="00640110" w:rsidP="00640110">
            <w:pPr>
              <w:widowControl/>
              <w:suppressAutoHyphens w:val="0"/>
              <w:rPr>
                <w:rFonts w:ascii="Arial" w:hAnsi="Arial" w:cs="Arial"/>
                <w:b/>
                <w:bCs/>
                <w:sz w:val="18"/>
                <w:szCs w:val="18"/>
                <w:lang w:val="en-US"/>
              </w:rPr>
            </w:pPr>
          </w:p>
        </w:tc>
        <w:tc>
          <w:tcPr>
            <w:tcW w:w="1097" w:type="dxa"/>
            <w:gridSpan w:val="2"/>
            <w:tcBorders>
              <w:top w:val="single" w:sz="4" w:space="0" w:color="auto"/>
            </w:tcBorders>
          </w:tcPr>
          <w:p w14:paraId="3FF959EE" w14:textId="77777777" w:rsidR="00640110" w:rsidRPr="00640110" w:rsidRDefault="00640110" w:rsidP="00640110">
            <w:pPr>
              <w:widowControl/>
              <w:suppressAutoHyphens w:val="0"/>
              <w:spacing w:after="120"/>
              <w:rPr>
                <w:rFonts w:ascii="Arial" w:hAnsi="Arial" w:cs="Arial"/>
                <w:b/>
                <w:bCs/>
                <w:sz w:val="18"/>
                <w:szCs w:val="18"/>
                <w:lang w:val="en-US"/>
              </w:rPr>
            </w:pPr>
          </w:p>
        </w:tc>
        <w:tc>
          <w:tcPr>
            <w:tcW w:w="1262" w:type="dxa"/>
            <w:tcBorders>
              <w:top w:val="single" w:sz="4" w:space="0" w:color="auto"/>
            </w:tcBorders>
          </w:tcPr>
          <w:p w14:paraId="5BFBDA7F" w14:textId="77777777" w:rsidR="00640110" w:rsidRPr="00640110" w:rsidRDefault="00640110" w:rsidP="00640110">
            <w:pPr>
              <w:widowControl/>
              <w:suppressAutoHyphens w:val="0"/>
              <w:spacing w:after="120"/>
              <w:rPr>
                <w:rFonts w:ascii="Arial" w:hAnsi="Arial" w:cs="Arial"/>
                <w:b/>
                <w:bCs/>
                <w:sz w:val="18"/>
                <w:szCs w:val="18"/>
                <w:lang w:val="en-US"/>
              </w:rPr>
            </w:pPr>
          </w:p>
        </w:tc>
        <w:tc>
          <w:tcPr>
            <w:tcW w:w="1372" w:type="dxa"/>
            <w:tcBorders>
              <w:top w:val="single" w:sz="4" w:space="0" w:color="auto"/>
            </w:tcBorders>
          </w:tcPr>
          <w:p w14:paraId="67FA2E93" w14:textId="77777777" w:rsidR="00640110" w:rsidRDefault="00640110" w:rsidP="00640110">
            <w:pPr>
              <w:widowControl/>
              <w:suppressAutoHyphens w:val="0"/>
              <w:spacing w:after="120"/>
              <w:rPr>
                <w:rFonts w:ascii="Arial" w:hAnsi="Arial" w:cs="Arial"/>
                <w:b/>
                <w:bCs/>
                <w:sz w:val="18"/>
                <w:szCs w:val="18"/>
                <w:lang w:val="en-US"/>
              </w:rPr>
            </w:pPr>
          </w:p>
        </w:tc>
      </w:tr>
      <w:tr w:rsidR="00640110" w:rsidRPr="009B1E63" w14:paraId="16B75721" w14:textId="77777777" w:rsidTr="006D72D9">
        <w:tc>
          <w:tcPr>
            <w:tcW w:w="456" w:type="dxa"/>
            <w:tcBorders>
              <w:top w:val="single" w:sz="4" w:space="0" w:color="auto"/>
            </w:tcBorders>
          </w:tcPr>
          <w:p w14:paraId="4B0963BC" w14:textId="07E79667" w:rsidR="00640110" w:rsidRDefault="00640110" w:rsidP="00640110">
            <w:pPr>
              <w:widowControl/>
              <w:suppressAutoHyphens w:val="0"/>
              <w:spacing w:after="120"/>
              <w:rPr>
                <w:rFonts w:ascii="Arial" w:hAnsi="Arial" w:cs="Arial"/>
                <w:b/>
                <w:bCs/>
                <w:sz w:val="18"/>
                <w:szCs w:val="18"/>
                <w:lang w:val="en-US"/>
              </w:rPr>
            </w:pPr>
            <w:r>
              <w:rPr>
                <w:rFonts w:ascii="Arial" w:hAnsi="Arial" w:cs="Arial"/>
                <w:b/>
                <w:bCs/>
                <w:sz w:val="18"/>
                <w:szCs w:val="18"/>
                <w:lang w:val="en-US"/>
              </w:rPr>
              <w:t>3</w:t>
            </w:r>
          </w:p>
        </w:tc>
        <w:tc>
          <w:tcPr>
            <w:tcW w:w="944" w:type="dxa"/>
            <w:tcBorders>
              <w:top w:val="single" w:sz="4" w:space="0" w:color="auto"/>
            </w:tcBorders>
          </w:tcPr>
          <w:p w14:paraId="4243ED67" w14:textId="77777777" w:rsidR="00640110" w:rsidRDefault="00640110" w:rsidP="00640110">
            <w:pPr>
              <w:widowControl/>
              <w:suppressAutoHyphens w:val="0"/>
              <w:spacing w:after="120"/>
              <w:rPr>
                <w:rFonts w:ascii="Arial" w:hAnsi="Arial" w:cs="Arial"/>
                <w:b/>
                <w:bCs/>
                <w:sz w:val="18"/>
                <w:szCs w:val="18"/>
                <w:lang w:val="en-US"/>
              </w:rPr>
            </w:pPr>
          </w:p>
        </w:tc>
        <w:tc>
          <w:tcPr>
            <w:tcW w:w="1166" w:type="dxa"/>
            <w:tcBorders>
              <w:top w:val="single" w:sz="4" w:space="0" w:color="auto"/>
            </w:tcBorders>
          </w:tcPr>
          <w:p w14:paraId="42F76002" w14:textId="77777777" w:rsidR="00640110" w:rsidRDefault="00640110" w:rsidP="00640110">
            <w:pPr>
              <w:widowControl/>
              <w:suppressAutoHyphens w:val="0"/>
              <w:spacing w:after="120"/>
              <w:rPr>
                <w:rFonts w:ascii="Arial" w:hAnsi="Arial" w:cs="Arial"/>
                <w:b/>
                <w:bCs/>
                <w:sz w:val="18"/>
                <w:szCs w:val="18"/>
                <w:lang w:val="en-US"/>
              </w:rPr>
            </w:pPr>
          </w:p>
        </w:tc>
        <w:tc>
          <w:tcPr>
            <w:tcW w:w="977" w:type="dxa"/>
            <w:gridSpan w:val="2"/>
            <w:tcBorders>
              <w:top w:val="single" w:sz="4" w:space="0" w:color="auto"/>
            </w:tcBorders>
          </w:tcPr>
          <w:p w14:paraId="272B1388" w14:textId="77777777" w:rsidR="00640110" w:rsidRPr="00640110" w:rsidRDefault="00640110" w:rsidP="00640110">
            <w:pPr>
              <w:widowControl/>
              <w:suppressAutoHyphens w:val="0"/>
              <w:spacing w:after="120"/>
              <w:rPr>
                <w:rFonts w:ascii="Arial" w:hAnsi="Arial" w:cs="Arial"/>
                <w:b/>
                <w:bCs/>
                <w:sz w:val="18"/>
                <w:szCs w:val="18"/>
                <w:lang w:val="en-US"/>
              </w:rPr>
            </w:pPr>
          </w:p>
        </w:tc>
        <w:tc>
          <w:tcPr>
            <w:tcW w:w="776" w:type="dxa"/>
            <w:gridSpan w:val="2"/>
            <w:tcBorders>
              <w:top w:val="single" w:sz="4" w:space="0" w:color="auto"/>
            </w:tcBorders>
          </w:tcPr>
          <w:p w14:paraId="3A9903FA" w14:textId="77777777" w:rsidR="00640110" w:rsidRDefault="00640110" w:rsidP="00640110">
            <w:pPr>
              <w:widowControl/>
              <w:suppressAutoHyphens w:val="0"/>
              <w:spacing w:after="120"/>
              <w:rPr>
                <w:rFonts w:ascii="Arial" w:hAnsi="Arial" w:cs="Arial"/>
                <w:b/>
                <w:bCs/>
                <w:sz w:val="18"/>
                <w:szCs w:val="18"/>
                <w:lang w:val="en-US"/>
              </w:rPr>
            </w:pPr>
          </w:p>
        </w:tc>
        <w:tc>
          <w:tcPr>
            <w:tcW w:w="1237" w:type="dxa"/>
            <w:tcBorders>
              <w:top w:val="single" w:sz="4" w:space="0" w:color="auto"/>
            </w:tcBorders>
          </w:tcPr>
          <w:p w14:paraId="1B3A50CF" w14:textId="77777777" w:rsidR="00640110" w:rsidRDefault="00640110" w:rsidP="00640110">
            <w:pPr>
              <w:widowControl/>
              <w:suppressAutoHyphens w:val="0"/>
              <w:rPr>
                <w:rFonts w:ascii="Arial" w:hAnsi="Arial" w:cs="Arial"/>
                <w:b/>
                <w:bCs/>
                <w:sz w:val="18"/>
                <w:szCs w:val="18"/>
                <w:lang w:val="en-US"/>
              </w:rPr>
            </w:pPr>
          </w:p>
        </w:tc>
        <w:tc>
          <w:tcPr>
            <w:tcW w:w="1097" w:type="dxa"/>
            <w:gridSpan w:val="2"/>
            <w:tcBorders>
              <w:top w:val="single" w:sz="4" w:space="0" w:color="auto"/>
            </w:tcBorders>
          </w:tcPr>
          <w:p w14:paraId="273AD783" w14:textId="77777777" w:rsidR="00640110" w:rsidRPr="00640110" w:rsidRDefault="00640110" w:rsidP="00640110">
            <w:pPr>
              <w:widowControl/>
              <w:suppressAutoHyphens w:val="0"/>
              <w:spacing w:after="120"/>
              <w:rPr>
                <w:rFonts w:ascii="Arial" w:hAnsi="Arial" w:cs="Arial"/>
                <w:b/>
                <w:bCs/>
                <w:sz w:val="18"/>
                <w:szCs w:val="18"/>
                <w:lang w:val="en-US"/>
              </w:rPr>
            </w:pPr>
          </w:p>
        </w:tc>
        <w:tc>
          <w:tcPr>
            <w:tcW w:w="1262" w:type="dxa"/>
            <w:tcBorders>
              <w:top w:val="single" w:sz="4" w:space="0" w:color="auto"/>
            </w:tcBorders>
          </w:tcPr>
          <w:p w14:paraId="176A8CEA" w14:textId="77777777" w:rsidR="00640110" w:rsidRPr="00640110" w:rsidRDefault="00640110" w:rsidP="00640110">
            <w:pPr>
              <w:widowControl/>
              <w:suppressAutoHyphens w:val="0"/>
              <w:spacing w:after="120"/>
              <w:rPr>
                <w:rFonts w:ascii="Arial" w:hAnsi="Arial" w:cs="Arial"/>
                <w:b/>
                <w:bCs/>
                <w:sz w:val="18"/>
                <w:szCs w:val="18"/>
                <w:lang w:val="en-US"/>
              </w:rPr>
            </w:pPr>
          </w:p>
        </w:tc>
        <w:tc>
          <w:tcPr>
            <w:tcW w:w="1372" w:type="dxa"/>
            <w:tcBorders>
              <w:top w:val="single" w:sz="4" w:space="0" w:color="auto"/>
            </w:tcBorders>
          </w:tcPr>
          <w:p w14:paraId="6DACBC0E" w14:textId="77777777" w:rsidR="00640110" w:rsidRDefault="00640110" w:rsidP="00640110">
            <w:pPr>
              <w:widowControl/>
              <w:suppressAutoHyphens w:val="0"/>
              <w:spacing w:after="120"/>
              <w:rPr>
                <w:rFonts w:ascii="Arial" w:hAnsi="Arial" w:cs="Arial"/>
                <w:b/>
                <w:bCs/>
                <w:sz w:val="18"/>
                <w:szCs w:val="18"/>
                <w:lang w:val="en-US"/>
              </w:rPr>
            </w:pPr>
          </w:p>
        </w:tc>
      </w:tr>
      <w:tr w:rsidR="00640110" w:rsidRPr="009B1E63" w14:paraId="61B35779" w14:textId="77777777" w:rsidTr="006D72D9">
        <w:tc>
          <w:tcPr>
            <w:tcW w:w="456" w:type="dxa"/>
            <w:tcBorders>
              <w:top w:val="single" w:sz="4" w:space="0" w:color="auto"/>
            </w:tcBorders>
          </w:tcPr>
          <w:p w14:paraId="1A6DB3F6" w14:textId="5A818F49" w:rsidR="00640110" w:rsidRDefault="00640110" w:rsidP="00640110">
            <w:pPr>
              <w:widowControl/>
              <w:suppressAutoHyphens w:val="0"/>
              <w:spacing w:after="120"/>
              <w:rPr>
                <w:rFonts w:ascii="Arial" w:hAnsi="Arial" w:cs="Arial"/>
                <w:b/>
                <w:bCs/>
                <w:sz w:val="18"/>
                <w:szCs w:val="18"/>
                <w:lang w:val="en-US"/>
              </w:rPr>
            </w:pPr>
            <w:r>
              <w:rPr>
                <w:rFonts w:ascii="Arial" w:hAnsi="Arial" w:cs="Arial"/>
                <w:b/>
                <w:bCs/>
                <w:sz w:val="18"/>
                <w:szCs w:val="18"/>
                <w:lang w:val="en-US"/>
              </w:rPr>
              <w:t>4</w:t>
            </w:r>
          </w:p>
        </w:tc>
        <w:tc>
          <w:tcPr>
            <w:tcW w:w="944" w:type="dxa"/>
            <w:tcBorders>
              <w:top w:val="single" w:sz="4" w:space="0" w:color="auto"/>
            </w:tcBorders>
          </w:tcPr>
          <w:p w14:paraId="7D9DA3AE" w14:textId="77777777" w:rsidR="00640110" w:rsidRDefault="00640110" w:rsidP="00640110">
            <w:pPr>
              <w:widowControl/>
              <w:suppressAutoHyphens w:val="0"/>
              <w:spacing w:after="120"/>
              <w:rPr>
                <w:rFonts w:ascii="Arial" w:hAnsi="Arial" w:cs="Arial"/>
                <w:b/>
                <w:bCs/>
                <w:sz w:val="18"/>
                <w:szCs w:val="18"/>
                <w:lang w:val="en-US"/>
              </w:rPr>
            </w:pPr>
          </w:p>
        </w:tc>
        <w:tc>
          <w:tcPr>
            <w:tcW w:w="1166" w:type="dxa"/>
            <w:tcBorders>
              <w:top w:val="single" w:sz="4" w:space="0" w:color="auto"/>
            </w:tcBorders>
          </w:tcPr>
          <w:p w14:paraId="239D36B6" w14:textId="77777777" w:rsidR="00640110" w:rsidRDefault="00640110" w:rsidP="00640110">
            <w:pPr>
              <w:widowControl/>
              <w:suppressAutoHyphens w:val="0"/>
              <w:spacing w:after="120"/>
              <w:rPr>
                <w:rFonts w:ascii="Arial" w:hAnsi="Arial" w:cs="Arial"/>
                <w:b/>
                <w:bCs/>
                <w:sz w:val="18"/>
                <w:szCs w:val="18"/>
                <w:lang w:val="en-US"/>
              </w:rPr>
            </w:pPr>
          </w:p>
        </w:tc>
        <w:tc>
          <w:tcPr>
            <w:tcW w:w="977" w:type="dxa"/>
            <w:gridSpan w:val="2"/>
            <w:tcBorders>
              <w:top w:val="single" w:sz="4" w:space="0" w:color="auto"/>
            </w:tcBorders>
          </w:tcPr>
          <w:p w14:paraId="61489831" w14:textId="77777777" w:rsidR="00640110" w:rsidRPr="00640110" w:rsidRDefault="00640110" w:rsidP="00640110">
            <w:pPr>
              <w:widowControl/>
              <w:suppressAutoHyphens w:val="0"/>
              <w:spacing w:after="120"/>
              <w:rPr>
                <w:rFonts w:ascii="Arial" w:hAnsi="Arial" w:cs="Arial"/>
                <w:b/>
                <w:bCs/>
                <w:sz w:val="18"/>
                <w:szCs w:val="18"/>
                <w:lang w:val="en-US"/>
              </w:rPr>
            </w:pPr>
          </w:p>
        </w:tc>
        <w:tc>
          <w:tcPr>
            <w:tcW w:w="776" w:type="dxa"/>
            <w:gridSpan w:val="2"/>
            <w:tcBorders>
              <w:top w:val="single" w:sz="4" w:space="0" w:color="auto"/>
            </w:tcBorders>
          </w:tcPr>
          <w:p w14:paraId="390372DB" w14:textId="77777777" w:rsidR="00640110" w:rsidRDefault="00640110" w:rsidP="00640110">
            <w:pPr>
              <w:widowControl/>
              <w:suppressAutoHyphens w:val="0"/>
              <w:spacing w:after="120"/>
              <w:rPr>
                <w:rFonts w:ascii="Arial" w:hAnsi="Arial" w:cs="Arial"/>
                <w:b/>
                <w:bCs/>
                <w:sz w:val="18"/>
                <w:szCs w:val="18"/>
                <w:lang w:val="en-US"/>
              </w:rPr>
            </w:pPr>
          </w:p>
        </w:tc>
        <w:tc>
          <w:tcPr>
            <w:tcW w:w="1237" w:type="dxa"/>
            <w:tcBorders>
              <w:top w:val="single" w:sz="4" w:space="0" w:color="auto"/>
            </w:tcBorders>
          </w:tcPr>
          <w:p w14:paraId="545A1A58" w14:textId="77777777" w:rsidR="00640110" w:rsidRDefault="00640110" w:rsidP="00640110">
            <w:pPr>
              <w:widowControl/>
              <w:suppressAutoHyphens w:val="0"/>
              <w:rPr>
                <w:rFonts w:ascii="Arial" w:hAnsi="Arial" w:cs="Arial"/>
                <w:b/>
                <w:bCs/>
                <w:sz w:val="18"/>
                <w:szCs w:val="18"/>
                <w:lang w:val="en-US"/>
              </w:rPr>
            </w:pPr>
          </w:p>
        </w:tc>
        <w:tc>
          <w:tcPr>
            <w:tcW w:w="1097" w:type="dxa"/>
            <w:gridSpan w:val="2"/>
            <w:tcBorders>
              <w:top w:val="single" w:sz="4" w:space="0" w:color="auto"/>
            </w:tcBorders>
          </w:tcPr>
          <w:p w14:paraId="1FB17331" w14:textId="77777777" w:rsidR="00640110" w:rsidRPr="00640110" w:rsidRDefault="00640110" w:rsidP="00640110">
            <w:pPr>
              <w:widowControl/>
              <w:suppressAutoHyphens w:val="0"/>
              <w:spacing w:after="120"/>
              <w:rPr>
                <w:rFonts w:ascii="Arial" w:hAnsi="Arial" w:cs="Arial"/>
                <w:b/>
                <w:bCs/>
                <w:sz w:val="18"/>
                <w:szCs w:val="18"/>
                <w:lang w:val="en-US"/>
              </w:rPr>
            </w:pPr>
          </w:p>
        </w:tc>
        <w:tc>
          <w:tcPr>
            <w:tcW w:w="1262" w:type="dxa"/>
            <w:tcBorders>
              <w:top w:val="single" w:sz="4" w:space="0" w:color="auto"/>
            </w:tcBorders>
          </w:tcPr>
          <w:p w14:paraId="759CF4BE" w14:textId="77777777" w:rsidR="00640110" w:rsidRPr="00640110" w:rsidRDefault="00640110" w:rsidP="00640110">
            <w:pPr>
              <w:widowControl/>
              <w:suppressAutoHyphens w:val="0"/>
              <w:spacing w:after="120"/>
              <w:rPr>
                <w:rFonts w:ascii="Arial" w:hAnsi="Arial" w:cs="Arial"/>
                <w:b/>
                <w:bCs/>
                <w:sz w:val="18"/>
                <w:szCs w:val="18"/>
                <w:lang w:val="en-US"/>
              </w:rPr>
            </w:pPr>
          </w:p>
        </w:tc>
        <w:tc>
          <w:tcPr>
            <w:tcW w:w="1372" w:type="dxa"/>
            <w:tcBorders>
              <w:top w:val="single" w:sz="4" w:space="0" w:color="auto"/>
            </w:tcBorders>
          </w:tcPr>
          <w:p w14:paraId="216603FA" w14:textId="77777777" w:rsidR="00640110" w:rsidRDefault="00640110" w:rsidP="00640110">
            <w:pPr>
              <w:widowControl/>
              <w:suppressAutoHyphens w:val="0"/>
              <w:spacing w:after="120"/>
              <w:rPr>
                <w:rFonts w:ascii="Arial" w:hAnsi="Arial" w:cs="Arial"/>
                <w:b/>
                <w:bCs/>
                <w:sz w:val="18"/>
                <w:szCs w:val="18"/>
                <w:lang w:val="en-US"/>
              </w:rPr>
            </w:pPr>
          </w:p>
        </w:tc>
      </w:tr>
      <w:tr w:rsidR="00640110" w:rsidRPr="009B1E63" w14:paraId="5F3020F8" w14:textId="77777777" w:rsidTr="006D72D9">
        <w:tc>
          <w:tcPr>
            <w:tcW w:w="456" w:type="dxa"/>
            <w:tcBorders>
              <w:top w:val="single" w:sz="4" w:space="0" w:color="auto"/>
              <w:bottom w:val="single" w:sz="12" w:space="0" w:color="auto"/>
            </w:tcBorders>
          </w:tcPr>
          <w:p w14:paraId="67FE43E0" w14:textId="3762C141" w:rsidR="00640110" w:rsidRDefault="00640110" w:rsidP="00640110">
            <w:pPr>
              <w:widowControl/>
              <w:suppressAutoHyphens w:val="0"/>
              <w:spacing w:after="120"/>
              <w:rPr>
                <w:rFonts w:ascii="Arial" w:hAnsi="Arial" w:cs="Arial"/>
                <w:b/>
                <w:bCs/>
                <w:sz w:val="18"/>
                <w:szCs w:val="18"/>
                <w:lang w:val="en-US"/>
              </w:rPr>
            </w:pPr>
            <w:r>
              <w:rPr>
                <w:rFonts w:ascii="Arial" w:hAnsi="Arial" w:cs="Arial"/>
                <w:b/>
                <w:bCs/>
                <w:sz w:val="18"/>
                <w:szCs w:val="18"/>
                <w:lang w:val="en-US"/>
              </w:rPr>
              <w:t>5</w:t>
            </w:r>
          </w:p>
        </w:tc>
        <w:tc>
          <w:tcPr>
            <w:tcW w:w="944" w:type="dxa"/>
            <w:tcBorders>
              <w:top w:val="single" w:sz="4" w:space="0" w:color="auto"/>
              <w:bottom w:val="single" w:sz="12" w:space="0" w:color="auto"/>
            </w:tcBorders>
          </w:tcPr>
          <w:p w14:paraId="207ED88B" w14:textId="77777777" w:rsidR="00640110" w:rsidRDefault="00640110" w:rsidP="00640110">
            <w:pPr>
              <w:widowControl/>
              <w:suppressAutoHyphens w:val="0"/>
              <w:spacing w:after="120"/>
              <w:rPr>
                <w:rFonts w:ascii="Arial" w:hAnsi="Arial" w:cs="Arial"/>
                <w:b/>
                <w:bCs/>
                <w:sz w:val="18"/>
                <w:szCs w:val="18"/>
                <w:lang w:val="en-US"/>
              </w:rPr>
            </w:pPr>
          </w:p>
        </w:tc>
        <w:tc>
          <w:tcPr>
            <w:tcW w:w="1166" w:type="dxa"/>
            <w:tcBorders>
              <w:top w:val="single" w:sz="4" w:space="0" w:color="auto"/>
              <w:bottom w:val="single" w:sz="12" w:space="0" w:color="auto"/>
            </w:tcBorders>
          </w:tcPr>
          <w:p w14:paraId="3D46231D" w14:textId="77777777" w:rsidR="00640110" w:rsidRDefault="00640110" w:rsidP="00640110">
            <w:pPr>
              <w:widowControl/>
              <w:suppressAutoHyphens w:val="0"/>
              <w:spacing w:after="120"/>
              <w:rPr>
                <w:rFonts w:ascii="Arial" w:hAnsi="Arial" w:cs="Arial"/>
                <w:b/>
                <w:bCs/>
                <w:sz w:val="18"/>
                <w:szCs w:val="18"/>
                <w:lang w:val="en-US"/>
              </w:rPr>
            </w:pPr>
          </w:p>
        </w:tc>
        <w:tc>
          <w:tcPr>
            <w:tcW w:w="977" w:type="dxa"/>
            <w:gridSpan w:val="2"/>
            <w:tcBorders>
              <w:top w:val="single" w:sz="4" w:space="0" w:color="auto"/>
              <w:bottom w:val="single" w:sz="12" w:space="0" w:color="auto"/>
            </w:tcBorders>
          </w:tcPr>
          <w:p w14:paraId="46BDE87A" w14:textId="77777777" w:rsidR="00640110" w:rsidRPr="00640110" w:rsidRDefault="00640110" w:rsidP="00640110">
            <w:pPr>
              <w:widowControl/>
              <w:suppressAutoHyphens w:val="0"/>
              <w:spacing w:after="120"/>
              <w:rPr>
                <w:rFonts w:ascii="Arial" w:hAnsi="Arial" w:cs="Arial"/>
                <w:b/>
                <w:bCs/>
                <w:sz w:val="18"/>
                <w:szCs w:val="18"/>
                <w:lang w:val="en-US"/>
              </w:rPr>
            </w:pPr>
          </w:p>
        </w:tc>
        <w:tc>
          <w:tcPr>
            <w:tcW w:w="776" w:type="dxa"/>
            <w:gridSpan w:val="2"/>
            <w:tcBorders>
              <w:top w:val="single" w:sz="4" w:space="0" w:color="auto"/>
              <w:bottom w:val="single" w:sz="12" w:space="0" w:color="auto"/>
            </w:tcBorders>
          </w:tcPr>
          <w:p w14:paraId="7E8C5B18" w14:textId="77777777" w:rsidR="00640110" w:rsidRDefault="00640110" w:rsidP="00640110">
            <w:pPr>
              <w:widowControl/>
              <w:suppressAutoHyphens w:val="0"/>
              <w:spacing w:after="120"/>
              <w:rPr>
                <w:rFonts w:ascii="Arial" w:hAnsi="Arial" w:cs="Arial"/>
                <w:b/>
                <w:bCs/>
                <w:sz w:val="18"/>
                <w:szCs w:val="18"/>
                <w:lang w:val="en-US"/>
              </w:rPr>
            </w:pPr>
          </w:p>
        </w:tc>
        <w:tc>
          <w:tcPr>
            <w:tcW w:w="1237" w:type="dxa"/>
            <w:tcBorders>
              <w:top w:val="single" w:sz="4" w:space="0" w:color="auto"/>
              <w:bottom w:val="single" w:sz="12" w:space="0" w:color="auto"/>
            </w:tcBorders>
          </w:tcPr>
          <w:p w14:paraId="698FB28F" w14:textId="77777777" w:rsidR="00640110" w:rsidRDefault="00640110" w:rsidP="00640110">
            <w:pPr>
              <w:widowControl/>
              <w:suppressAutoHyphens w:val="0"/>
              <w:rPr>
                <w:rFonts w:ascii="Arial" w:hAnsi="Arial" w:cs="Arial"/>
                <w:b/>
                <w:bCs/>
                <w:sz w:val="18"/>
                <w:szCs w:val="18"/>
                <w:lang w:val="en-US"/>
              </w:rPr>
            </w:pPr>
          </w:p>
        </w:tc>
        <w:tc>
          <w:tcPr>
            <w:tcW w:w="1097" w:type="dxa"/>
            <w:gridSpan w:val="2"/>
            <w:tcBorders>
              <w:top w:val="single" w:sz="4" w:space="0" w:color="auto"/>
              <w:bottom w:val="single" w:sz="12" w:space="0" w:color="auto"/>
            </w:tcBorders>
          </w:tcPr>
          <w:p w14:paraId="48C2081E" w14:textId="77777777" w:rsidR="00640110" w:rsidRPr="00640110" w:rsidRDefault="00640110" w:rsidP="00640110">
            <w:pPr>
              <w:widowControl/>
              <w:suppressAutoHyphens w:val="0"/>
              <w:spacing w:after="120"/>
              <w:rPr>
                <w:rFonts w:ascii="Arial" w:hAnsi="Arial" w:cs="Arial"/>
                <w:b/>
                <w:bCs/>
                <w:sz w:val="18"/>
                <w:szCs w:val="18"/>
                <w:lang w:val="en-US"/>
              </w:rPr>
            </w:pPr>
          </w:p>
        </w:tc>
        <w:tc>
          <w:tcPr>
            <w:tcW w:w="1262" w:type="dxa"/>
            <w:tcBorders>
              <w:top w:val="single" w:sz="4" w:space="0" w:color="auto"/>
              <w:bottom w:val="single" w:sz="12" w:space="0" w:color="auto"/>
            </w:tcBorders>
          </w:tcPr>
          <w:p w14:paraId="56BE3D84" w14:textId="77777777" w:rsidR="00640110" w:rsidRPr="00640110" w:rsidRDefault="00640110" w:rsidP="00640110">
            <w:pPr>
              <w:widowControl/>
              <w:suppressAutoHyphens w:val="0"/>
              <w:spacing w:after="120"/>
              <w:rPr>
                <w:rFonts w:ascii="Arial" w:hAnsi="Arial" w:cs="Arial"/>
                <w:b/>
                <w:bCs/>
                <w:sz w:val="18"/>
                <w:szCs w:val="18"/>
                <w:lang w:val="en-US"/>
              </w:rPr>
            </w:pPr>
          </w:p>
        </w:tc>
        <w:tc>
          <w:tcPr>
            <w:tcW w:w="1372" w:type="dxa"/>
            <w:tcBorders>
              <w:top w:val="single" w:sz="4" w:space="0" w:color="auto"/>
              <w:bottom w:val="single" w:sz="12" w:space="0" w:color="auto"/>
            </w:tcBorders>
          </w:tcPr>
          <w:p w14:paraId="5B4AC9E4" w14:textId="77777777" w:rsidR="00640110" w:rsidRDefault="00640110" w:rsidP="00640110">
            <w:pPr>
              <w:widowControl/>
              <w:suppressAutoHyphens w:val="0"/>
              <w:spacing w:after="120"/>
              <w:rPr>
                <w:rFonts w:ascii="Arial" w:hAnsi="Arial" w:cs="Arial"/>
                <w:b/>
                <w:bCs/>
                <w:sz w:val="18"/>
                <w:szCs w:val="18"/>
                <w:lang w:val="en-US"/>
              </w:rPr>
            </w:pPr>
          </w:p>
        </w:tc>
      </w:tr>
      <w:tr w:rsidR="00640110" w:rsidRPr="0083121D" w14:paraId="6A3E1F90" w14:textId="77777777" w:rsidTr="006D72D9">
        <w:trPr>
          <w:trHeight w:val="432"/>
        </w:trPr>
        <w:tc>
          <w:tcPr>
            <w:tcW w:w="9287" w:type="dxa"/>
            <w:gridSpan w:val="12"/>
            <w:tcBorders>
              <w:top w:val="single" w:sz="12" w:space="0" w:color="auto"/>
              <w:left w:val="single" w:sz="12" w:space="0" w:color="auto"/>
              <w:bottom w:val="single" w:sz="12" w:space="0" w:color="auto"/>
              <w:right w:val="single" w:sz="12" w:space="0" w:color="auto"/>
            </w:tcBorders>
            <w:vAlign w:val="bottom"/>
          </w:tcPr>
          <w:p w14:paraId="23F0DC3F" w14:textId="38D3A6D0" w:rsidR="00640110" w:rsidRPr="006D72D9" w:rsidRDefault="00C45B65" w:rsidP="006D72D9">
            <w:pPr>
              <w:pStyle w:val="ListParagraph"/>
              <w:widowControl/>
              <w:numPr>
                <w:ilvl w:val="0"/>
                <w:numId w:val="44"/>
              </w:numPr>
              <w:suppressAutoHyphens w:val="0"/>
              <w:spacing w:after="120"/>
              <w:ind w:left="340"/>
              <w:rPr>
                <w:rFonts w:ascii="Arial" w:hAnsi="Arial" w:cs="Arial"/>
                <w:b/>
                <w:bCs/>
                <w:sz w:val="20"/>
                <w:lang w:val="en-US"/>
              </w:rPr>
            </w:pPr>
            <w:r w:rsidRPr="006D72D9">
              <w:rPr>
                <w:rFonts w:ascii="Arial" w:hAnsi="Arial" w:cs="Arial"/>
                <w:b/>
                <w:bCs/>
                <w:sz w:val="20"/>
                <w:lang w:val="en-US"/>
              </w:rPr>
              <w:t>Products with different BCP Types (as defined by Better Cotton) buy and sell</w:t>
            </w:r>
          </w:p>
        </w:tc>
      </w:tr>
      <w:tr w:rsidR="00C45B65" w:rsidRPr="009B1E63" w14:paraId="232959F6" w14:textId="77777777" w:rsidTr="006D72D9">
        <w:trPr>
          <w:trHeight w:val="288"/>
        </w:trPr>
        <w:tc>
          <w:tcPr>
            <w:tcW w:w="3095" w:type="dxa"/>
            <w:gridSpan w:val="4"/>
            <w:tcBorders>
              <w:top w:val="single" w:sz="12" w:space="0" w:color="auto"/>
            </w:tcBorders>
          </w:tcPr>
          <w:p w14:paraId="663BDF10" w14:textId="0D1924AF" w:rsidR="00C45B65" w:rsidRPr="00C45B65" w:rsidRDefault="00C45B65" w:rsidP="00C45B65">
            <w:pPr>
              <w:rPr>
                <w:rFonts w:ascii="Arial" w:hAnsi="Arial" w:cs="Arial"/>
                <w:b/>
                <w:bCs/>
                <w:color w:val="000000" w:themeColor="text1"/>
                <w:sz w:val="18"/>
                <w:szCs w:val="18"/>
                <w:lang w:val="en-US"/>
              </w:rPr>
            </w:pPr>
            <w:r w:rsidRPr="00C45B65">
              <w:rPr>
                <w:rFonts w:ascii="Arial" w:hAnsi="Arial" w:cs="Arial"/>
                <w:b/>
                <w:bCs/>
                <w:color w:val="000000" w:themeColor="text1"/>
                <w:sz w:val="18"/>
                <w:szCs w:val="18"/>
                <w:lang w:val="en-US"/>
              </w:rPr>
              <w:t>BCP Company Type</w:t>
            </w:r>
          </w:p>
        </w:tc>
        <w:tc>
          <w:tcPr>
            <w:tcW w:w="3096" w:type="dxa"/>
            <w:gridSpan w:val="5"/>
            <w:tcBorders>
              <w:top w:val="single" w:sz="12" w:space="0" w:color="auto"/>
            </w:tcBorders>
          </w:tcPr>
          <w:p w14:paraId="21E94F2B" w14:textId="39067848" w:rsidR="00C45B65" w:rsidRPr="00C45B65" w:rsidRDefault="00C45B65" w:rsidP="00C45B65">
            <w:pPr>
              <w:rPr>
                <w:rFonts w:ascii="Arial" w:hAnsi="Arial" w:cs="Arial"/>
                <w:b/>
                <w:bCs/>
                <w:color w:val="000000" w:themeColor="text1"/>
                <w:sz w:val="18"/>
                <w:szCs w:val="18"/>
              </w:rPr>
            </w:pPr>
            <w:r w:rsidRPr="00C45B65">
              <w:rPr>
                <w:rFonts w:ascii="Arial" w:hAnsi="Arial" w:cs="Arial"/>
                <w:b/>
                <w:bCs/>
                <w:color w:val="000000" w:themeColor="text1"/>
                <w:sz w:val="18"/>
                <w:szCs w:val="18"/>
              </w:rPr>
              <w:t>Buy</w:t>
            </w:r>
          </w:p>
        </w:tc>
        <w:tc>
          <w:tcPr>
            <w:tcW w:w="3096" w:type="dxa"/>
            <w:gridSpan w:val="3"/>
            <w:tcBorders>
              <w:top w:val="single" w:sz="12" w:space="0" w:color="auto"/>
            </w:tcBorders>
          </w:tcPr>
          <w:p w14:paraId="445244E2" w14:textId="5A398AE3" w:rsidR="00C45B65" w:rsidRPr="00C45B65" w:rsidRDefault="00C45B65" w:rsidP="00C45B65">
            <w:pPr>
              <w:rPr>
                <w:rFonts w:ascii="Arial" w:hAnsi="Arial" w:cs="Arial"/>
                <w:b/>
                <w:bCs/>
                <w:color w:val="000000" w:themeColor="text1"/>
                <w:sz w:val="18"/>
                <w:szCs w:val="18"/>
              </w:rPr>
            </w:pPr>
            <w:r w:rsidRPr="00C45B65">
              <w:rPr>
                <w:rFonts w:ascii="Arial" w:hAnsi="Arial" w:cs="Arial"/>
                <w:b/>
                <w:bCs/>
                <w:color w:val="000000" w:themeColor="text1"/>
                <w:sz w:val="18"/>
                <w:szCs w:val="18"/>
              </w:rPr>
              <w:t>Sell</w:t>
            </w:r>
          </w:p>
        </w:tc>
      </w:tr>
      <w:tr w:rsidR="00C45B65" w:rsidRPr="009B1E63" w14:paraId="0781267E" w14:textId="77777777" w:rsidTr="006D72D9">
        <w:trPr>
          <w:trHeight w:val="595"/>
        </w:trPr>
        <w:tc>
          <w:tcPr>
            <w:tcW w:w="3095" w:type="dxa"/>
            <w:gridSpan w:val="4"/>
            <w:tcBorders>
              <w:top w:val="single" w:sz="4" w:space="0" w:color="auto"/>
            </w:tcBorders>
          </w:tcPr>
          <w:p w14:paraId="00AE668D" w14:textId="77777777" w:rsidR="00C45B65" w:rsidRPr="00C45B65" w:rsidRDefault="00000000" w:rsidP="00C45B65">
            <w:pPr>
              <w:tabs>
                <w:tab w:val="center" w:pos="1702"/>
              </w:tabs>
              <w:rPr>
                <w:rFonts w:ascii="Arial" w:hAnsi="Arial" w:cs="Arial"/>
                <w:bCs/>
                <w:sz w:val="18"/>
                <w:szCs w:val="18"/>
              </w:rPr>
            </w:pPr>
            <w:sdt>
              <w:sdtPr>
                <w:rPr>
                  <w:rFonts w:ascii="Arial" w:hAnsi="Arial" w:cs="Arial"/>
                  <w:bCs/>
                </w:rPr>
                <w:id w:val="-1485706390"/>
                <w14:checkbox>
                  <w14:checked w14:val="0"/>
                  <w14:checkedState w14:val="2612" w14:font="MS Gothic"/>
                  <w14:uncheckedState w14:val="2610" w14:font="MS Gothic"/>
                </w14:checkbox>
              </w:sdtPr>
              <w:sdtContent>
                <w:r w:rsidR="00C45B65" w:rsidRPr="00C45B65">
                  <w:rPr>
                    <w:rFonts w:ascii="Segoe UI Symbol" w:eastAsia="MS Gothic" w:hAnsi="Segoe UI Symbol" w:cs="Segoe UI Symbol"/>
                    <w:bCs/>
                  </w:rPr>
                  <w:t>☐</w:t>
                </w:r>
              </w:sdtContent>
            </w:sdt>
            <w:r w:rsidR="00C45B65" w:rsidRPr="00C45B65">
              <w:rPr>
                <w:rFonts w:ascii="Arial" w:hAnsi="Arial" w:cs="Arial"/>
                <w:bCs/>
              </w:rPr>
              <w:t xml:space="preserve"> </w:t>
            </w:r>
            <w:r w:rsidR="00C45B65" w:rsidRPr="00C45B65">
              <w:rPr>
                <w:rFonts w:ascii="Arial" w:hAnsi="Arial" w:cs="Arial"/>
                <w:bCs/>
                <w:sz w:val="18"/>
                <w:szCs w:val="18"/>
              </w:rPr>
              <w:t>Ginner</w:t>
            </w:r>
          </w:p>
          <w:p w14:paraId="1779B0F4" w14:textId="18A0FF2E" w:rsidR="00C45B65" w:rsidRPr="00C45B65" w:rsidRDefault="00C45B65" w:rsidP="00C45B65">
            <w:pPr>
              <w:rPr>
                <w:rFonts w:ascii="Arial" w:hAnsi="Arial" w:cs="Arial"/>
                <w:b/>
                <w:bCs/>
                <w:color w:val="000000" w:themeColor="text1"/>
                <w:sz w:val="18"/>
                <w:szCs w:val="18"/>
                <w:lang w:val="en-US"/>
              </w:rPr>
            </w:pPr>
            <w:r w:rsidRPr="00C45B65">
              <w:rPr>
                <w:rFonts w:ascii="Arial" w:hAnsi="Arial" w:cs="Arial"/>
                <w:bCs/>
                <w:sz w:val="18"/>
                <w:szCs w:val="18"/>
              </w:rPr>
              <w:t xml:space="preserve">      </w:t>
            </w:r>
          </w:p>
        </w:tc>
        <w:tc>
          <w:tcPr>
            <w:tcW w:w="3096" w:type="dxa"/>
            <w:gridSpan w:val="5"/>
            <w:tcBorders>
              <w:top w:val="single" w:sz="4" w:space="0" w:color="auto"/>
            </w:tcBorders>
          </w:tcPr>
          <w:p w14:paraId="1DEBAF51" w14:textId="698E5AB6" w:rsidR="00C45B65" w:rsidRPr="00C45B65" w:rsidRDefault="00000000" w:rsidP="00C45B65">
            <w:pPr>
              <w:rPr>
                <w:rFonts w:ascii="Arial" w:hAnsi="Arial" w:cs="Arial"/>
                <w:bCs/>
                <w:sz w:val="18"/>
                <w:szCs w:val="18"/>
              </w:rPr>
            </w:pPr>
            <w:sdt>
              <w:sdtPr>
                <w:rPr>
                  <w:rFonts w:ascii="Arial" w:hAnsi="Arial" w:cs="Arial"/>
                  <w:bCs/>
                </w:rPr>
                <w:id w:val="1767580736"/>
                <w14:checkbox>
                  <w14:checked w14:val="0"/>
                  <w14:checkedState w14:val="2612" w14:font="MS Gothic"/>
                  <w14:uncheckedState w14:val="2610" w14:font="MS Gothic"/>
                </w14:checkbox>
              </w:sdtPr>
              <w:sdtContent>
                <w:r w:rsidR="00C45B65" w:rsidRPr="00C45B65">
                  <w:rPr>
                    <w:rFonts w:ascii="Segoe UI Symbol" w:eastAsia="MS Gothic" w:hAnsi="Segoe UI Symbol" w:cs="Segoe UI Symbol"/>
                    <w:bCs/>
                  </w:rPr>
                  <w:t>☐</w:t>
                </w:r>
              </w:sdtContent>
            </w:sdt>
            <w:r w:rsidR="00C45B65" w:rsidRPr="00C45B65">
              <w:rPr>
                <w:rFonts w:ascii="Arial" w:hAnsi="Arial" w:cs="Arial"/>
                <w:bCs/>
              </w:rPr>
              <w:t xml:space="preserve">  </w:t>
            </w:r>
            <w:r w:rsidR="00C45B65" w:rsidRPr="00C45B65">
              <w:rPr>
                <w:rFonts w:ascii="Arial" w:hAnsi="Arial" w:cs="Arial"/>
                <w:bCs/>
                <w:sz w:val="18"/>
                <w:szCs w:val="18"/>
              </w:rPr>
              <w:t xml:space="preserve">Raw Cotton </w:t>
            </w:r>
          </w:p>
          <w:p w14:paraId="32864E1E" w14:textId="736A44A0" w:rsidR="00C45B65" w:rsidRPr="00C45B65" w:rsidRDefault="00C45B65" w:rsidP="00C45B65">
            <w:pPr>
              <w:rPr>
                <w:rFonts w:ascii="Arial" w:hAnsi="Arial" w:cs="Arial"/>
                <w:b/>
                <w:bCs/>
                <w:color w:val="000000" w:themeColor="text1"/>
                <w:sz w:val="18"/>
                <w:szCs w:val="18"/>
              </w:rPr>
            </w:pPr>
          </w:p>
        </w:tc>
        <w:tc>
          <w:tcPr>
            <w:tcW w:w="3096" w:type="dxa"/>
            <w:gridSpan w:val="3"/>
            <w:tcBorders>
              <w:top w:val="single" w:sz="4" w:space="0" w:color="auto"/>
            </w:tcBorders>
          </w:tcPr>
          <w:p w14:paraId="35CAAB77" w14:textId="77777777" w:rsidR="00C45B65" w:rsidRPr="00C45B65" w:rsidRDefault="00000000" w:rsidP="00C45B65">
            <w:pPr>
              <w:rPr>
                <w:rFonts w:ascii="Arial" w:hAnsi="Arial" w:cs="Arial"/>
                <w:bCs/>
                <w:sz w:val="18"/>
                <w:szCs w:val="18"/>
              </w:rPr>
            </w:pPr>
            <w:sdt>
              <w:sdtPr>
                <w:rPr>
                  <w:rFonts w:ascii="Arial" w:hAnsi="Arial" w:cs="Arial"/>
                  <w:bCs/>
                </w:rPr>
                <w:id w:val="-1763065798"/>
                <w14:checkbox>
                  <w14:checked w14:val="0"/>
                  <w14:checkedState w14:val="2612" w14:font="MS Gothic"/>
                  <w14:uncheckedState w14:val="2610" w14:font="MS Gothic"/>
                </w14:checkbox>
              </w:sdtPr>
              <w:sdtContent>
                <w:r w:rsidR="00C45B65" w:rsidRPr="00C45B65">
                  <w:rPr>
                    <w:rFonts w:ascii="Segoe UI Symbol" w:eastAsia="MS Gothic" w:hAnsi="Segoe UI Symbol" w:cs="Segoe UI Symbol"/>
                    <w:bCs/>
                  </w:rPr>
                  <w:t>☐</w:t>
                </w:r>
              </w:sdtContent>
            </w:sdt>
            <w:r w:rsidR="00C45B65" w:rsidRPr="00C45B65">
              <w:rPr>
                <w:rFonts w:ascii="Arial" w:hAnsi="Arial" w:cs="Arial"/>
                <w:bCs/>
              </w:rPr>
              <w:t xml:space="preserve">  </w:t>
            </w:r>
            <w:r w:rsidR="00C45B65" w:rsidRPr="00C45B65">
              <w:rPr>
                <w:rFonts w:ascii="Arial" w:hAnsi="Arial" w:cs="Arial"/>
                <w:bCs/>
                <w:sz w:val="18"/>
                <w:szCs w:val="18"/>
              </w:rPr>
              <w:t>Lint Cotton</w:t>
            </w:r>
          </w:p>
          <w:p w14:paraId="656FA7B1" w14:textId="4ED7A1D0" w:rsidR="00C45B65" w:rsidRPr="00C45B65" w:rsidRDefault="00C45B65" w:rsidP="00C45B65">
            <w:pPr>
              <w:rPr>
                <w:rFonts w:ascii="Arial" w:hAnsi="Arial" w:cs="Arial"/>
                <w:b/>
                <w:bCs/>
                <w:color w:val="000000" w:themeColor="text1"/>
                <w:sz w:val="18"/>
                <w:szCs w:val="18"/>
              </w:rPr>
            </w:pPr>
            <w:r w:rsidRPr="00C45B65">
              <w:rPr>
                <w:rFonts w:ascii="Arial" w:hAnsi="Arial" w:cs="Arial"/>
                <w:bCs/>
                <w:sz w:val="18"/>
                <w:szCs w:val="18"/>
              </w:rPr>
              <w:t xml:space="preserve">        </w:t>
            </w:r>
          </w:p>
        </w:tc>
      </w:tr>
      <w:tr w:rsidR="00C45B65" w:rsidRPr="009B1E63" w14:paraId="77760904" w14:textId="77777777" w:rsidTr="006D72D9">
        <w:trPr>
          <w:trHeight w:val="595"/>
        </w:trPr>
        <w:tc>
          <w:tcPr>
            <w:tcW w:w="3095" w:type="dxa"/>
            <w:gridSpan w:val="4"/>
            <w:tcBorders>
              <w:top w:val="single" w:sz="4" w:space="0" w:color="auto"/>
            </w:tcBorders>
          </w:tcPr>
          <w:p w14:paraId="0644D272" w14:textId="77777777" w:rsidR="00C45B65" w:rsidRPr="00C45B65" w:rsidRDefault="00000000" w:rsidP="00C45B65">
            <w:pPr>
              <w:tabs>
                <w:tab w:val="center" w:pos="1702"/>
              </w:tabs>
              <w:rPr>
                <w:rFonts w:ascii="Arial" w:hAnsi="Arial" w:cs="Arial"/>
                <w:bCs/>
                <w:sz w:val="18"/>
                <w:szCs w:val="18"/>
              </w:rPr>
            </w:pPr>
            <w:sdt>
              <w:sdtPr>
                <w:rPr>
                  <w:rFonts w:ascii="Arial" w:hAnsi="Arial" w:cs="Arial"/>
                  <w:bCs/>
                </w:rPr>
                <w:id w:val="-1441995572"/>
                <w14:checkbox>
                  <w14:checked w14:val="0"/>
                  <w14:checkedState w14:val="2612" w14:font="MS Gothic"/>
                  <w14:uncheckedState w14:val="2610" w14:font="MS Gothic"/>
                </w14:checkbox>
              </w:sdtPr>
              <w:sdtContent>
                <w:r w:rsidR="00C45B65" w:rsidRPr="00C45B65">
                  <w:rPr>
                    <w:rFonts w:ascii="Segoe UI Symbol" w:eastAsia="MS Gothic" w:hAnsi="Segoe UI Symbol" w:cs="Segoe UI Symbol"/>
                    <w:bCs/>
                  </w:rPr>
                  <w:t>☐</w:t>
                </w:r>
              </w:sdtContent>
            </w:sdt>
            <w:r w:rsidR="00C45B65" w:rsidRPr="00C45B65">
              <w:rPr>
                <w:rFonts w:ascii="Arial" w:hAnsi="Arial" w:cs="Arial"/>
                <w:bCs/>
              </w:rPr>
              <w:t xml:space="preserve"> </w:t>
            </w:r>
            <w:r w:rsidR="00C45B65" w:rsidRPr="00C45B65">
              <w:rPr>
                <w:rFonts w:ascii="Arial" w:hAnsi="Arial" w:cs="Arial"/>
                <w:bCs/>
                <w:sz w:val="18"/>
                <w:szCs w:val="18"/>
              </w:rPr>
              <w:t>Spinner</w:t>
            </w:r>
          </w:p>
          <w:p w14:paraId="4CFEA0CB" w14:textId="5908F161" w:rsidR="00C45B65" w:rsidRPr="00C45B65" w:rsidRDefault="00C45B65" w:rsidP="00C45B65">
            <w:pPr>
              <w:tabs>
                <w:tab w:val="center" w:pos="1702"/>
              </w:tabs>
              <w:rPr>
                <w:rFonts w:ascii="Arial" w:eastAsia="MS Gothic" w:hAnsi="Arial" w:cs="Arial"/>
                <w:bCs/>
              </w:rPr>
            </w:pPr>
            <w:r w:rsidRPr="00C45B65">
              <w:rPr>
                <w:rFonts w:ascii="Arial" w:hAnsi="Arial" w:cs="Arial"/>
                <w:bCs/>
                <w:sz w:val="18"/>
                <w:szCs w:val="18"/>
              </w:rPr>
              <w:t xml:space="preserve">      </w:t>
            </w:r>
          </w:p>
        </w:tc>
        <w:tc>
          <w:tcPr>
            <w:tcW w:w="3096" w:type="dxa"/>
            <w:gridSpan w:val="5"/>
            <w:tcBorders>
              <w:top w:val="single" w:sz="4" w:space="0" w:color="auto"/>
            </w:tcBorders>
          </w:tcPr>
          <w:p w14:paraId="4ACBFA9A" w14:textId="77777777" w:rsidR="00C45B65" w:rsidRPr="00C45B65" w:rsidRDefault="00000000" w:rsidP="00C45B65">
            <w:pPr>
              <w:rPr>
                <w:rFonts w:ascii="Arial" w:hAnsi="Arial" w:cs="Arial"/>
                <w:bCs/>
                <w:sz w:val="18"/>
                <w:szCs w:val="18"/>
              </w:rPr>
            </w:pPr>
            <w:sdt>
              <w:sdtPr>
                <w:rPr>
                  <w:rFonts w:ascii="Arial" w:hAnsi="Arial" w:cs="Arial"/>
                  <w:bCs/>
                </w:rPr>
                <w:id w:val="-253522232"/>
                <w14:checkbox>
                  <w14:checked w14:val="0"/>
                  <w14:checkedState w14:val="2612" w14:font="MS Gothic"/>
                  <w14:uncheckedState w14:val="2610" w14:font="MS Gothic"/>
                </w14:checkbox>
              </w:sdtPr>
              <w:sdtContent>
                <w:r w:rsidR="00C45B65" w:rsidRPr="00C45B65">
                  <w:rPr>
                    <w:rFonts w:ascii="Segoe UI Symbol" w:eastAsia="MS Gothic" w:hAnsi="Segoe UI Symbol" w:cs="Segoe UI Symbol"/>
                    <w:bCs/>
                  </w:rPr>
                  <w:t>☐</w:t>
                </w:r>
              </w:sdtContent>
            </w:sdt>
            <w:r w:rsidR="00C45B65" w:rsidRPr="00C45B65">
              <w:rPr>
                <w:rFonts w:ascii="Arial" w:hAnsi="Arial" w:cs="Arial"/>
                <w:bCs/>
              </w:rPr>
              <w:t xml:space="preserve">  </w:t>
            </w:r>
            <w:r w:rsidR="00C45B65" w:rsidRPr="00C45B65">
              <w:rPr>
                <w:rFonts w:ascii="Arial" w:hAnsi="Arial" w:cs="Arial"/>
                <w:bCs/>
                <w:sz w:val="18"/>
                <w:szCs w:val="18"/>
              </w:rPr>
              <w:t xml:space="preserve">Lint Cotton </w:t>
            </w:r>
          </w:p>
          <w:p w14:paraId="5F6B5DCA" w14:textId="3D9D5D16" w:rsidR="00C45B65" w:rsidRPr="00C45B65" w:rsidRDefault="00C45B65" w:rsidP="00C45B65">
            <w:pPr>
              <w:rPr>
                <w:rFonts w:ascii="Arial" w:eastAsia="MS Gothic" w:hAnsi="Arial" w:cs="Arial"/>
                <w:bCs/>
              </w:rPr>
            </w:pPr>
            <w:r w:rsidRPr="00C45B65">
              <w:rPr>
                <w:rFonts w:ascii="Arial" w:hAnsi="Arial" w:cs="Arial"/>
                <w:bCs/>
                <w:sz w:val="18"/>
                <w:szCs w:val="18"/>
              </w:rPr>
              <w:t xml:space="preserve">       </w:t>
            </w:r>
          </w:p>
        </w:tc>
        <w:tc>
          <w:tcPr>
            <w:tcW w:w="3096" w:type="dxa"/>
            <w:gridSpan w:val="3"/>
            <w:tcBorders>
              <w:top w:val="single" w:sz="4" w:space="0" w:color="auto"/>
            </w:tcBorders>
          </w:tcPr>
          <w:p w14:paraId="24BA8CB6" w14:textId="77777777" w:rsidR="00C45B65" w:rsidRPr="00C45B65" w:rsidRDefault="00000000" w:rsidP="00C45B65">
            <w:pPr>
              <w:rPr>
                <w:rFonts w:ascii="Arial" w:hAnsi="Arial" w:cs="Arial"/>
                <w:bCs/>
                <w:sz w:val="18"/>
                <w:szCs w:val="18"/>
              </w:rPr>
            </w:pPr>
            <w:sdt>
              <w:sdtPr>
                <w:rPr>
                  <w:rFonts w:ascii="Arial" w:hAnsi="Arial" w:cs="Arial"/>
                  <w:bCs/>
                </w:rPr>
                <w:id w:val="680941547"/>
                <w14:checkbox>
                  <w14:checked w14:val="0"/>
                  <w14:checkedState w14:val="2612" w14:font="MS Gothic"/>
                  <w14:uncheckedState w14:val="2610" w14:font="MS Gothic"/>
                </w14:checkbox>
              </w:sdtPr>
              <w:sdtContent>
                <w:r w:rsidR="00C45B65" w:rsidRPr="00C45B65">
                  <w:rPr>
                    <w:rFonts w:ascii="Segoe UI Symbol" w:eastAsia="MS Gothic" w:hAnsi="Segoe UI Symbol" w:cs="Segoe UI Symbol"/>
                    <w:bCs/>
                  </w:rPr>
                  <w:t>☐</w:t>
                </w:r>
              </w:sdtContent>
            </w:sdt>
            <w:r w:rsidR="00C45B65" w:rsidRPr="00C45B65">
              <w:rPr>
                <w:rFonts w:ascii="Arial" w:hAnsi="Arial" w:cs="Arial"/>
                <w:bCs/>
              </w:rPr>
              <w:t xml:space="preserve">  </w:t>
            </w:r>
            <w:r w:rsidR="00C45B65" w:rsidRPr="00C45B65">
              <w:rPr>
                <w:rFonts w:ascii="Arial" w:hAnsi="Arial" w:cs="Arial"/>
                <w:bCs/>
                <w:sz w:val="18"/>
                <w:szCs w:val="18"/>
              </w:rPr>
              <w:t xml:space="preserve">Yarn </w:t>
            </w:r>
          </w:p>
          <w:p w14:paraId="34FA0A9D" w14:textId="416793C9" w:rsidR="00C45B65" w:rsidRPr="00C45B65" w:rsidRDefault="00C45B65" w:rsidP="00C45B65">
            <w:pPr>
              <w:rPr>
                <w:rFonts w:ascii="Arial" w:eastAsia="MS Gothic" w:hAnsi="Arial" w:cs="Arial"/>
                <w:bCs/>
              </w:rPr>
            </w:pPr>
            <w:r w:rsidRPr="00C45B65">
              <w:rPr>
                <w:rFonts w:ascii="Arial" w:hAnsi="Arial" w:cs="Arial"/>
                <w:bCs/>
                <w:sz w:val="18"/>
                <w:szCs w:val="18"/>
              </w:rPr>
              <w:t xml:space="preserve">       </w:t>
            </w:r>
          </w:p>
        </w:tc>
      </w:tr>
      <w:tr w:rsidR="00C45B65" w:rsidRPr="009B1E63" w14:paraId="66314ADC" w14:textId="77777777" w:rsidTr="006D72D9">
        <w:trPr>
          <w:trHeight w:val="595"/>
        </w:trPr>
        <w:tc>
          <w:tcPr>
            <w:tcW w:w="3095" w:type="dxa"/>
            <w:gridSpan w:val="4"/>
            <w:tcBorders>
              <w:top w:val="single" w:sz="4" w:space="0" w:color="auto"/>
            </w:tcBorders>
          </w:tcPr>
          <w:p w14:paraId="0C11C885" w14:textId="77777777" w:rsidR="00C45B65" w:rsidRPr="00C45B65" w:rsidRDefault="00000000" w:rsidP="00C45B65">
            <w:pPr>
              <w:tabs>
                <w:tab w:val="center" w:pos="1702"/>
              </w:tabs>
              <w:rPr>
                <w:rFonts w:ascii="Arial" w:hAnsi="Arial" w:cs="Arial"/>
                <w:bCs/>
              </w:rPr>
            </w:pPr>
            <w:sdt>
              <w:sdtPr>
                <w:rPr>
                  <w:rFonts w:ascii="Arial" w:hAnsi="Arial" w:cs="Arial"/>
                  <w:bCs/>
                </w:rPr>
                <w:id w:val="439721333"/>
                <w14:checkbox>
                  <w14:checked w14:val="0"/>
                  <w14:checkedState w14:val="2612" w14:font="MS Gothic"/>
                  <w14:uncheckedState w14:val="2610" w14:font="MS Gothic"/>
                </w14:checkbox>
              </w:sdtPr>
              <w:sdtContent>
                <w:r w:rsidR="00C45B65" w:rsidRPr="00C45B65">
                  <w:rPr>
                    <w:rFonts w:ascii="Segoe UI Symbol" w:eastAsia="MS Gothic" w:hAnsi="Segoe UI Symbol" w:cs="Segoe UI Symbol"/>
                    <w:bCs/>
                  </w:rPr>
                  <w:t>☐</w:t>
                </w:r>
              </w:sdtContent>
            </w:sdt>
            <w:r w:rsidR="00C45B65" w:rsidRPr="00C45B65">
              <w:rPr>
                <w:rFonts w:ascii="Arial" w:hAnsi="Arial" w:cs="Arial"/>
                <w:bCs/>
                <w:sz w:val="18"/>
                <w:szCs w:val="18"/>
              </w:rPr>
              <w:t xml:space="preserve">  Integrated Spinner</w:t>
            </w:r>
            <w:r w:rsidR="00C45B65" w:rsidRPr="00C45B65">
              <w:rPr>
                <w:rFonts w:ascii="Arial" w:hAnsi="Arial" w:cs="Arial"/>
                <w:bCs/>
              </w:rPr>
              <w:t xml:space="preserve"> </w:t>
            </w:r>
          </w:p>
          <w:p w14:paraId="443A7B16" w14:textId="4720EEA7" w:rsidR="00C45B65" w:rsidRPr="00C45B65" w:rsidRDefault="00C45B65" w:rsidP="00C45B65">
            <w:pPr>
              <w:tabs>
                <w:tab w:val="center" w:pos="1702"/>
              </w:tabs>
              <w:rPr>
                <w:rFonts w:ascii="Arial" w:eastAsia="MS Gothic" w:hAnsi="Arial" w:cs="Arial"/>
                <w:bCs/>
              </w:rPr>
            </w:pPr>
            <w:r w:rsidRPr="00C45B65">
              <w:rPr>
                <w:rFonts w:ascii="Arial" w:hAnsi="Arial" w:cs="Arial"/>
                <w:bCs/>
              </w:rPr>
              <w:t xml:space="preserve">     </w:t>
            </w:r>
          </w:p>
        </w:tc>
        <w:tc>
          <w:tcPr>
            <w:tcW w:w="3096" w:type="dxa"/>
            <w:gridSpan w:val="5"/>
            <w:tcBorders>
              <w:top w:val="single" w:sz="4" w:space="0" w:color="auto"/>
            </w:tcBorders>
          </w:tcPr>
          <w:p w14:paraId="211F3BB2" w14:textId="77777777" w:rsidR="00C45B65" w:rsidRPr="00C45B65" w:rsidRDefault="00000000" w:rsidP="00C45B65">
            <w:pPr>
              <w:rPr>
                <w:rFonts w:ascii="Arial" w:hAnsi="Arial" w:cs="Arial"/>
                <w:bCs/>
                <w:sz w:val="18"/>
                <w:szCs w:val="18"/>
              </w:rPr>
            </w:pPr>
            <w:sdt>
              <w:sdtPr>
                <w:rPr>
                  <w:rFonts w:ascii="Arial" w:hAnsi="Arial" w:cs="Arial"/>
                  <w:bCs/>
                </w:rPr>
                <w:id w:val="-812870168"/>
                <w14:checkbox>
                  <w14:checked w14:val="0"/>
                  <w14:checkedState w14:val="2612" w14:font="MS Gothic"/>
                  <w14:uncheckedState w14:val="2610" w14:font="MS Gothic"/>
                </w14:checkbox>
              </w:sdtPr>
              <w:sdtContent>
                <w:r w:rsidR="00C45B65" w:rsidRPr="00C45B65">
                  <w:rPr>
                    <w:rFonts w:ascii="Segoe UI Symbol" w:eastAsia="MS Gothic" w:hAnsi="Segoe UI Symbol" w:cs="Segoe UI Symbol"/>
                    <w:bCs/>
                  </w:rPr>
                  <w:t>☐</w:t>
                </w:r>
              </w:sdtContent>
            </w:sdt>
            <w:r w:rsidR="00C45B65" w:rsidRPr="00C45B65">
              <w:rPr>
                <w:rFonts w:ascii="Arial" w:hAnsi="Arial" w:cs="Arial"/>
                <w:bCs/>
              </w:rPr>
              <w:t xml:space="preserve">  </w:t>
            </w:r>
            <w:r w:rsidR="00C45B65" w:rsidRPr="00C45B65">
              <w:rPr>
                <w:rFonts w:ascii="Arial" w:hAnsi="Arial" w:cs="Arial"/>
                <w:bCs/>
                <w:sz w:val="18"/>
                <w:szCs w:val="18"/>
              </w:rPr>
              <w:t xml:space="preserve">Lint Cotton </w:t>
            </w:r>
          </w:p>
          <w:p w14:paraId="1290D3A3" w14:textId="53A1F4A7" w:rsidR="00C45B65" w:rsidRPr="00C45B65" w:rsidRDefault="00C45B65" w:rsidP="00C45B65">
            <w:pPr>
              <w:rPr>
                <w:rFonts w:ascii="Arial" w:eastAsia="MS Gothic" w:hAnsi="Arial" w:cs="Arial"/>
                <w:bCs/>
              </w:rPr>
            </w:pPr>
          </w:p>
        </w:tc>
        <w:tc>
          <w:tcPr>
            <w:tcW w:w="3096" w:type="dxa"/>
            <w:gridSpan w:val="3"/>
            <w:tcBorders>
              <w:top w:val="single" w:sz="4" w:space="0" w:color="auto"/>
            </w:tcBorders>
          </w:tcPr>
          <w:p w14:paraId="68048F1B" w14:textId="77777777" w:rsidR="00C45B65" w:rsidRPr="00C45B65" w:rsidRDefault="00000000" w:rsidP="00C45B65">
            <w:pPr>
              <w:rPr>
                <w:rFonts w:ascii="Arial" w:hAnsi="Arial" w:cs="Arial"/>
                <w:bCs/>
              </w:rPr>
            </w:pPr>
            <w:sdt>
              <w:sdtPr>
                <w:rPr>
                  <w:rFonts w:ascii="Arial" w:hAnsi="Arial" w:cs="Arial"/>
                  <w:bCs/>
                </w:rPr>
                <w:id w:val="-860814696"/>
                <w14:checkbox>
                  <w14:checked w14:val="0"/>
                  <w14:checkedState w14:val="2612" w14:font="MS Gothic"/>
                  <w14:uncheckedState w14:val="2610" w14:font="MS Gothic"/>
                </w14:checkbox>
              </w:sdtPr>
              <w:sdtContent>
                <w:r w:rsidR="00C45B65" w:rsidRPr="00C45B65">
                  <w:rPr>
                    <w:rFonts w:ascii="Segoe UI Symbol" w:eastAsia="MS Gothic" w:hAnsi="Segoe UI Symbol" w:cs="Segoe UI Symbol"/>
                    <w:bCs/>
                  </w:rPr>
                  <w:t>☐</w:t>
                </w:r>
              </w:sdtContent>
            </w:sdt>
            <w:r w:rsidR="00C45B65" w:rsidRPr="00C45B65">
              <w:rPr>
                <w:rFonts w:ascii="Arial" w:hAnsi="Arial" w:cs="Arial"/>
                <w:bCs/>
              </w:rPr>
              <w:t xml:space="preserve">  </w:t>
            </w:r>
            <w:r w:rsidR="00C45B65" w:rsidRPr="00C45B65">
              <w:rPr>
                <w:rFonts w:ascii="Arial" w:hAnsi="Arial" w:cs="Arial"/>
                <w:bCs/>
                <w:sz w:val="18"/>
                <w:szCs w:val="18"/>
              </w:rPr>
              <w:t>Yarn, Fabric</w:t>
            </w:r>
            <w:r w:rsidR="00C45B65" w:rsidRPr="00C45B65">
              <w:rPr>
                <w:rFonts w:ascii="Arial" w:hAnsi="Arial" w:cs="Arial"/>
                <w:bCs/>
              </w:rPr>
              <w:t xml:space="preserve">   </w:t>
            </w:r>
          </w:p>
          <w:p w14:paraId="5913C31E" w14:textId="07339824" w:rsidR="00C45B65" w:rsidRPr="00C45B65" w:rsidRDefault="00C45B65" w:rsidP="00C45B65">
            <w:pPr>
              <w:rPr>
                <w:rFonts w:ascii="Arial" w:eastAsia="MS Gothic" w:hAnsi="Arial" w:cs="Arial"/>
                <w:bCs/>
              </w:rPr>
            </w:pPr>
          </w:p>
        </w:tc>
      </w:tr>
      <w:tr w:rsidR="00C45B65" w:rsidRPr="009B1E63" w14:paraId="1DEECD15" w14:textId="77777777" w:rsidTr="006D72D9">
        <w:trPr>
          <w:trHeight w:val="595"/>
        </w:trPr>
        <w:tc>
          <w:tcPr>
            <w:tcW w:w="3095" w:type="dxa"/>
            <w:gridSpan w:val="4"/>
            <w:tcBorders>
              <w:top w:val="single" w:sz="4" w:space="0" w:color="auto"/>
            </w:tcBorders>
          </w:tcPr>
          <w:p w14:paraId="6D3E5C11" w14:textId="77777777" w:rsidR="00C45B65" w:rsidRPr="00C45B65" w:rsidRDefault="00000000" w:rsidP="00C45B65">
            <w:pPr>
              <w:rPr>
                <w:rFonts w:ascii="Arial" w:hAnsi="Arial" w:cs="Arial"/>
                <w:bCs/>
                <w:lang w:val="en-US"/>
              </w:rPr>
            </w:pPr>
            <w:sdt>
              <w:sdtPr>
                <w:rPr>
                  <w:rFonts w:ascii="Arial" w:hAnsi="Arial" w:cs="Arial"/>
                  <w:bCs/>
                  <w:lang w:val="en-US"/>
                </w:rPr>
                <w:id w:val="-846247645"/>
                <w14:checkbox>
                  <w14:checked w14:val="0"/>
                  <w14:checkedState w14:val="2612" w14:font="MS Gothic"/>
                  <w14:uncheckedState w14:val="2610" w14:font="MS Gothic"/>
                </w14:checkbox>
              </w:sdtPr>
              <w:sdtContent>
                <w:r w:rsidR="00C45B65" w:rsidRPr="00C45B65">
                  <w:rPr>
                    <w:rFonts w:ascii="Segoe UI Symbol" w:eastAsia="MS Gothic" w:hAnsi="Segoe UI Symbol" w:cs="Segoe UI Symbol"/>
                    <w:bCs/>
                    <w:lang w:val="en-US"/>
                  </w:rPr>
                  <w:t>☐</w:t>
                </w:r>
              </w:sdtContent>
            </w:sdt>
            <w:r w:rsidR="00C45B65" w:rsidRPr="00C45B65">
              <w:rPr>
                <w:rFonts w:ascii="Arial" w:hAnsi="Arial" w:cs="Arial"/>
                <w:bCs/>
                <w:sz w:val="18"/>
                <w:szCs w:val="18"/>
                <w:lang w:val="en-US"/>
              </w:rPr>
              <w:t xml:space="preserve">  Vertically Integrated Mill</w:t>
            </w:r>
            <w:r w:rsidR="00C45B65" w:rsidRPr="00C45B65">
              <w:rPr>
                <w:rFonts w:ascii="Arial" w:hAnsi="Arial" w:cs="Arial"/>
                <w:bCs/>
                <w:lang w:val="en-US"/>
              </w:rPr>
              <w:t xml:space="preserve">   </w:t>
            </w:r>
          </w:p>
          <w:p w14:paraId="58F42294" w14:textId="55706365" w:rsidR="00C45B65" w:rsidRPr="00C45B65" w:rsidRDefault="00C45B65" w:rsidP="00C45B65">
            <w:pPr>
              <w:tabs>
                <w:tab w:val="center" w:pos="1702"/>
              </w:tabs>
              <w:rPr>
                <w:rFonts w:ascii="Arial" w:eastAsia="MS Gothic" w:hAnsi="Arial" w:cs="Arial"/>
                <w:bCs/>
                <w:lang w:val="en-US"/>
              </w:rPr>
            </w:pPr>
            <w:r w:rsidRPr="00C45B65">
              <w:rPr>
                <w:rFonts w:ascii="Arial" w:hAnsi="Arial" w:cs="Arial"/>
                <w:i/>
                <w:color w:val="0000FF"/>
                <w:sz w:val="16"/>
                <w:szCs w:val="16"/>
                <w:lang w:val="en-US"/>
              </w:rPr>
              <w:t xml:space="preserve">       </w:t>
            </w:r>
          </w:p>
        </w:tc>
        <w:tc>
          <w:tcPr>
            <w:tcW w:w="3096" w:type="dxa"/>
            <w:gridSpan w:val="5"/>
            <w:tcBorders>
              <w:top w:val="single" w:sz="4" w:space="0" w:color="auto"/>
            </w:tcBorders>
          </w:tcPr>
          <w:p w14:paraId="321AF69B" w14:textId="77777777" w:rsidR="00C45B65" w:rsidRPr="00C45B65" w:rsidRDefault="00000000" w:rsidP="00C45B65">
            <w:pPr>
              <w:rPr>
                <w:rFonts w:ascii="Arial" w:hAnsi="Arial" w:cs="Arial"/>
                <w:bCs/>
              </w:rPr>
            </w:pPr>
            <w:sdt>
              <w:sdtPr>
                <w:rPr>
                  <w:rFonts w:ascii="Arial" w:hAnsi="Arial" w:cs="Arial"/>
                  <w:bCs/>
                </w:rPr>
                <w:id w:val="2009944878"/>
                <w14:checkbox>
                  <w14:checked w14:val="0"/>
                  <w14:checkedState w14:val="2612" w14:font="MS Gothic"/>
                  <w14:uncheckedState w14:val="2610" w14:font="MS Gothic"/>
                </w14:checkbox>
              </w:sdtPr>
              <w:sdtContent>
                <w:r w:rsidR="00C45B65" w:rsidRPr="00C45B65">
                  <w:rPr>
                    <w:rFonts w:ascii="Segoe UI Symbol" w:eastAsia="MS Gothic" w:hAnsi="Segoe UI Symbol" w:cs="Segoe UI Symbol"/>
                    <w:bCs/>
                  </w:rPr>
                  <w:t>☐</w:t>
                </w:r>
              </w:sdtContent>
            </w:sdt>
            <w:r w:rsidR="00C45B65" w:rsidRPr="00C45B65">
              <w:rPr>
                <w:rFonts w:ascii="Arial" w:hAnsi="Arial" w:cs="Arial"/>
                <w:bCs/>
              </w:rPr>
              <w:t xml:space="preserve">  </w:t>
            </w:r>
            <w:r w:rsidR="00C45B65" w:rsidRPr="00C45B65">
              <w:rPr>
                <w:rFonts w:ascii="Arial" w:hAnsi="Arial" w:cs="Arial"/>
                <w:bCs/>
                <w:sz w:val="18"/>
                <w:szCs w:val="18"/>
              </w:rPr>
              <w:t>Yarn, Fabric</w:t>
            </w:r>
            <w:r w:rsidR="00C45B65" w:rsidRPr="00C45B65">
              <w:rPr>
                <w:rFonts w:ascii="Arial" w:hAnsi="Arial" w:cs="Arial"/>
                <w:bCs/>
              </w:rPr>
              <w:t xml:space="preserve"> </w:t>
            </w:r>
          </w:p>
          <w:p w14:paraId="28DF6D98" w14:textId="61605F03" w:rsidR="00C45B65" w:rsidRPr="00C45B65" w:rsidRDefault="00C45B65" w:rsidP="00C45B65">
            <w:pPr>
              <w:rPr>
                <w:rFonts w:ascii="Arial" w:eastAsia="MS Gothic" w:hAnsi="Arial" w:cs="Arial"/>
                <w:bCs/>
              </w:rPr>
            </w:pPr>
            <w:r w:rsidRPr="00C45B65">
              <w:rPr>
                <w:rFonts w:ascii="Arial" w:hAnsi="Arial" w:cs="Arial"/>
                <w:bCs/>
              </w:rPr>
              <w:t xml:space="preserve">      </w:t>
            </w:r>
          </w:p>
        </w:tc>
        <w:tc>
          <w:tcPr>
            <w:tcW w:w="3096" w:type="dxa"/>
            <w:gridSpan w:val="3"/>
            <w:tcBorders>
              <w:top w:val="single" w:sz="4" w:space="0" w:color="auto"/>
            </w:tcBorders>
          </w:tcPr>
          <w:p w14:paraId="1BF481B6" w14:textId="77777777" w:rsidR="00C45B65" w:rsidRPr="00C45B65" w:rsidRDefault="00000000" w:rsidP="00C45B65">
            <w:pPr>
              <w:rPr>
                <w:rFonts w:ascii="Arial" w:hAnsi="Arial" w:cs="Arial"/>
                <w:bCs/>
                <w:sz w:val="18"/>
                <w:szCs w:val="18"/>
                <w:lang w:val="en-US"/>
              </w:rPr>
            </w:pPr>
            <w:sdt>
              <w:sdtPr>
                <w:rPr>
                  <w:rFonts w:ascii="Arial" w:hAnsi="Arial" w:cs="Arial"/>
                  <w:bCs/>
                  <w:lang w:val="en-US"/>
                </w:rPr>
                <w:id w:val="-1387484996"/>
                <w14:checkbox>
                  <w14:checked w14:val="0"/>
                  <w14:checkedState w14:val="2612" w14:font="MS Gothic"/>
                  <w14:uncheckedState w14:val="2610" w14:font="MS Gothic"/>
                </w14:checkbox>
              </w:sdtPr>
              <w:sdtContent>
                <w:r w:rsidR="00C45B65" w:rsidRPr="00C45B65">
                  <w:rPr>
                    <w:rFonts w:ascii="Segoe UI Symbol" w:eastAsia="MS Gothic" w:hAnsi="Segoe UI Symbol" w:cs="Segoe UI Symbol"/>
                    <w:bCs/>
                    <w:lang w:val="en-US"/>
                  </w:rPr>
                  <w:t>☐</w:t>
                </w:r>
              </w:sdtContent>
            </w:sdt>
            <w:r w:rsidR="00C45B65" w:rsidRPr="00C45B65">
              <w:rPr>
                <w:rFonts w:ascii="Arial" w:hAnsi="Arial" w:cs="Arial"/>
                <w:bCs/>
                <w:lang w:val="en-US"/>
              </w:rPr>
              <w:t xml:space="preserve">  </w:t>
            </w:r>
            <w:r w:rsidR="00C45B65" w:rsidRPr="00C45B65">
              <w:rPr>
                <w:rFonts w:ascii="Arial" w:hAnsi="Arial" w:cs="Arial"/>
                <w:bCs/>
                <w:sz w:val="18"/>
                <w:szCs w:val="18"/>
                <w:lang w:val="en-US"/>
              </w:rPr>
              <w:t xml:space="preserve">Fabric, End Product </w:t>
            </w:r>
          </w:p>
          <w:p w14:paraId="1E7C344A" w14:textId="086192D9" w:rsidR="00C45B65" w:rsidRPr="00C45B65" w:rsidRDefault="00C45B65" w:rsidP="00C45B65">
            <w:pPr>
              <w:rPr>
                <w:rFonts w:ascii="Arial" w:eastAsia="MS Gothic" w:hAnsi="Arial" w:cs="Arial"/>
                <w:bCs/>
                <w:lang w:val="en-US"/>
              </w:rPr>
            </w:pPr>
            <w:r w:rsidRPr="00C45B65">
              <w:rPr>
                <w:rFonts w:ascii="Arial" w:hAnsi="Arial" w:cs="Arial"/>
                <w:bCs/>
                <w:sz w:val="18"/>
                <w:szCs w:val="18"/>
                <w:lang w:val="en-US"/>
              </w:rPr>
              <w:t xml:space="preserve">       </w:t>
            </w:r>
          </w:p>
        </w:tc>
      </w:tr>
      <w:tr w:rsidR="00C45B65" w:rsidRPr="009B1E63" w14:paraId="3E87507E" w14:textId="77777777" w:rsidTr="006D72D9">
        <w:trPr>
          <w:trHeight w:val="595"/>
        </w:trPr>
        <w:tc>
          <w:tcPr>
            <w:tcW w:w="3095" w:type="dxa"/>
            <w:gridSpan w:val="4"/>
            <w:tcBorders>
              <w:top w:val="single" w:sz="4" w:space="0" w:color="auto"/>
            </w:tcBorders>
          </w:tcPr>
          <w:p w14:paraId="6827D1FB" w14:textId="77777777" w:rsidR="00C45B65" w:rsidRPr="00C45B65" w:rsidRDefault="00000000" w:rsidP="00C45B65">
            <w:pPr>
              <w:rPr>
                <w:rFonts w:ascii="Arial" w:hAnsi="Arial" w:cs="Arial"/>
                <w:bCs/>
                <w:sz w:val="18"/>
                <w:szCs w:val="18"/>
              </w:rPr>
            </w:pPr>
            <w:sdt>
              <w:sdtPr>
                <w:rPr>
                  <w:rFonts w:ascii="Arial" w:hAnsi="Arial" w:cs="Arial"/>
                  <w:bCs/>
                </w:rPr>
                <w:id w:val="-1278016325"/>
                <w14:checkbox>
                  <w14:checked w14:val="0"/>
                  <w14:checkedState w14:val="2612" w14:font="MS Gothic"/>
                  <w14:uncheckedState w14:val="2610" w14:font="MS Gothic"/>
                </w14:checkbox>
              </w:sdtPr>
              <w:sdtContent>
                <w:r w:rsidR="00C45B65" w:rsidRPr="00C45B65">
                  <w:rPr>
                    <w:rFonts w:ascii="Segoe UI Symbol" w:hAnsi="Segoe UI Symbol" w:cs="Segoe UI Symbol"/>
                    <w:bCs/>
                  </w:rPr>
                  <w:t>☐</w:t>
                </w:r>
              </w:sdtContent>
            </w:sdt>
            <w:r w:rsidR="00C45B65" w:rsidRPr="00C45B65">
              <w:rPr>
                <w:rFonts w:ascii="Arial" w:hAnsi="Arial" w:cs="Arial"/>
                <w:bCs/>
                <w:sz w:val="18"/>
                <w:szCs w:val="18"/>
              </w:rPr>
              <w:t xml:space="preserve"> Trader </w:t>
            </w:r>
          </w:p>
          <w:p w14:paraId="10F65C04" w14:textId="4929F04C" w:rsidR="00C45B65" w:rsidRPr="00C45B65" w:rsidRDefault="00C45B65" w:rsidP="00C45B65">
            <w:pPr>
              <w:rPr>
                <w:rFonts w:ascii="Arial" w:eastAsia="MS Gothic" w:hAnsi="Arial" w:cs="Arial"/>
                <w:bCs/>
                <w:lang w:val="en-US"/>
              </w:rPr>
            </w:pPr>
            <w:r w:rsidRPr="00C45B65">
              <w:rPr>
                <w:rFonts w:ascii="Arial" w:hAnsi="Arial" w:cs="Arial"/>
                <w:bCs/>
                <w:sz w:val="18"/>
                <w:szCs w:val="18"/>
              </w:rPr>
              <w:t xml:space="preserve">      </w:t>
            </w:r>
          </w:p>
        </w:tc>
        <w:tc>
          <w:tcPr>
            <w:tcW w:w="3096" w:type="dxa"/>
            <w:gridSpan w:val="5"/>
            <w:tcBorders>
              <w:top w:val="single" w:sz="4" w:space="0" w:color="auto"/>
            </w:tcBorders>
          </w:tcPr>
          <w:p w14:paraId="16EA7CDA" w14:textId="77777777" w:rsidR="00C45B65" w:rsidRPr="00C45B65" w:rsidRDefault="00000000" w:rsidP="00C45B65">
            <w:pPr>
              <w:rPr>
                <w:rFonts w:ascii="Arial" w:hAnsi="Arial" w:cs="Arial"/>
                <w:bCs/>
                <w:sz w:val="18"/>
                <w:szCs w:val="18"/>
              </w:rPr>
            </w:pPr>
            <w:sdt>
              <w:sdtPr>
                <w:rPr>
                  <w:rFonts w:ascii="Arial" w:hAnsi="Arial" w:cs="Arial"/>
                  <w:bCs/>
                </w:rPr>
                <w:id w:val="1130520914"/>
                <w14:checkbox>
                  <w14:checked w14:val="0"/>
                  <w14:checkedState w14:val="2612" w14:font="MS Gothic"/>
                  <w14:uncheckedState w14:val="2610" w14:font="MS Gothic"/>
                </w14:checkbox>
              </w:sdtPr>
              <w:sdtContent>
                <w:r w:rsidR="00C45B65" w:rsidRPr="00C45B65">
                  <w:rPr>
                    <w:rFonts w:ascii="Segoe UI Symbol" w:eastAsia="MS Gothic" w:hAnsi="Segoe UI Symbol" w:cs="Segoe UI Symbol"/>
                    <w:bCs/>
                  </w:rPr>
                  <w:t>☐</w:t>
                </w:r>
              </w:sdtContent>
            </w:sdt>
            <w:r w:rsidR="00C45B65" w:rsidRPr="00C45B65">
              <w:rPr>
                <w:rFonts w:ascii="Arial" w:hAnsi="Arial" w:cs="Arial"/>
                <w:bCs/>
              </w:rPr>
              <w:t xml:space="preserve">  </w:t>
            </w:r>
            <w:r w:rsidR="00C45B65" w:rsidRPr="00C45B65">
              <w:rPr>
                <w:rFonts w:ascii="Arial" w:hAnsi="Arial" w:cs="Arial"/>
                <w:bCs/>
                <w:sz w:val="18"/>
                <w:szCs w:val="18"/>
              </w:rPr>
              <w:t xml:space="preserve">Lint Cotton </w:t>
            </w:r>
          </w:p>
          <w:p w14:paraId="5634BC86" w14:textId="68F47743" w:rsidR="00C45B65" w:rsidRPr="00C45B65" w:rsidRDefault="00C45B65" w:rsidP="00C45B65">
            <w:pPr>
              <w:rPr>
                <w:rFonts w:ascii="Arial" w:eastAsia="MS Gothic" w:hAnsi="Arial" w:cs="Arial"/>
                <w:bCs/>
              </w:rPr>
            </w:pPr>
          </w:p>
        </w:tc>
        <w:tc>
          <w:tcPr>
            <w:tcW w:w="3096" w:type="dxa"/>
            <w:gridSpan w:val="3"/>
            <w:tcBorders>
              <w:top w:val="single" w:sz="4" w:space="0" w:color="auto"/>
            </w:tcBorders>
          </w:tcPr>
          <w:p w14:paraId="5945373D" w14:textId="77777777" w:rsidR="00C45B65" w:rsidRPr="00C45B65" w:rsidRDefault="00000000" w:rsidP="00C45B65">
            <w:pPr>
              <w:rPr>
                <w:rFonts w:ascii="Arial" w:hAnsi="Arial" w:cs="Arial"/>
                <w:bCs/>
              </w:rPr>
            </w:pPr>
            <w:sdt>
              <w:sdtPr>
                <w:rPr>
                  <w:rFonts w:ascii="Arial" w:hAnsi="Arial" w:cs="Arial"/>
                  <w:bCs/>
                </w:rPr>
                <w:id w:val="-396049651"/>
                <w14:checkbox>
                  <w14:checked w14:val="0"/>
                  <w14:checkedState w14:val="2612" w14:font="MS Gothic"/>
                  <w14:uncheckedState w14:val="2610" w14:font="MS Gothic"/>
                </w14:checkbox>
              </w:sdtPr>
              <w:sdtContent>
                <w:r w:rsidR="00C45B65" w:rsidRPr="00C45B65">
                  <w:rPr>
                    <w:rFonts w:ascii="Segoe UI Symbol" w:eastAsia="MS Gothic" w:hAnsi="Segoe UI Symbol" w:cs="Segoe UI Symbol"/>
                    <w:bCs/>
                  </w:rPr>
                  <w:t>☐</w:t>
                </w:r>
              </w:sdtContent>
            </w:sdt>
            <w:r w:rsidR="00C45B65" w:rsidRPr="00C45B65">
              <w:rPr>
                <w:rFonts w:ascii="Arial" w:hAnsi="Arial" w:cs="Arial"/>
                <w:bCs/>
              </w:rPr>
              <w:t xml:space="preserve">  </w:t>
            </w:r>
            <w:r w:rsidR="00C45B65" w:rsidRPr="00C45B65">
              <w:rPr>
                <w:rFonts w:ascii="Arial" w:hAnsi="Arial" w:cs="Arial"/>
                <w:bCs/>
                <w:sz w:val="18"/>
                <w:szCs w:val="18"/>
              </w:rPr>
              <w:t>Lint Cotton</w:t>
            </w:r>
            <w:r w:rsidR="00C45B65" w:rsidRPr="00C45B65">
              <w:rPr>
                <w:rFonts w:ascii="Arial" w:hAnsi="Arial" w:cs="Arial"/>
                <w:bCs/>
              </w:rPr>
              <w:t xml:space="preserve">  </w:t>
            </w:r>
          </w:p>
          <w:p w14:paraId="40314DED" w14:textId="05903583" w:rsidR="00C45B65" w:rsidRPr="00C45B65" w:rsidRDefault="00C45B65" w:rsidP="00C45B65">
            <w:pPr>
              <w:rPr>
                <w:rFonts w:ascii="Arial" w:eastAsia="MS Gothic" w:hAnsi="Arial" w:cs="Arial"/>
                <w:bCs/>
                <w:lang w:val="en-US"/>
              </w:rPr>
            </w:pPr>
          </w:p>
        </w:tc>
      </w:tr>
      <w:tr w:rsidR="00C45B65" w:rsidRPr="009B1E63" w14:paraId="3435EA56" w14:textId="77777777" w:rsidTr="006D72D9">
        <w:trPr>
          <w:trHeight w:val="596"/>
        </w:trPr>
        <w:tc>
          <w:tcPr>
            <w:tcW w:w="3095" w:type="dxa"/>
            <w:gridSpan w:val="4"/>
            <w:tcBorders>
              <w:top w:val="single" w:sz="4" w:space="0" w:color="auto"/>
            </w:tcBorders>
          </w:tcPr>
          <w:p w14:paraId="136BBBCA" w14:textId="77777777" w:rsidR="00C45B65" w:rsidRPr="00C45B65" w:rsidRDefault="00000000" w:rsidP="00C45B65">
            <w:pPr>
              <w:tabs>
                <w:tab w:val="center" w:pos="1702"/>
              </w:tabs>
              <w:rPr>
                <w:rFonts w:ascii="Arial" w:hAnsi="Arial" w:cs="Arial"/>
                <w:bCs/>
                <w:sz w:val="18"/>
                <w:szCs w:val="18"/>
                <w:lang w:val="en-US"/>
              </w:rPr>
            </w:pPr>
            <w:sdt>
              <w:sdtPr>
                <w:rPr>
                  <w:rFonts w:ascii="Arial" w:hAnsi="Arial" w:cs="Arial"/>
                  <w:bCs/>
                  <w:lang w:val="en-US"/>
                </w:rPr>
                <w:id w:val="-306251479"/>
                <w14:checkbox>
                  <w14:checked w14:val="0"/>
                  <w14:checkedState w14:val="2612" w14:font="MS Gothic"/>
                  <w14:uncheckedState w14:val="2610" w14:font="MS Gothic"/>
                </w14:checkbox>
              </w:sdtPr>
              <w:sdtContent>
                <w:r w:rsidR="00C45B65" w:rsidRPr="00C45B65">
                  <w:rPr>
                    <w:rFonts w:ascii="Segoe UI Symbol" w:hAnsi="Segoe UI Symbol" w:cs="Segoe UI Symbol"/>
                    <w:bCs/>
                    <w:lang w:val="en-US"/>
                  </w:rPr>
                  <w:t>☐</w:t>
                </w:r>
              </w:sdtContent>
            </w:sdt>
            <w:r w:rsidR="00C45B65" w:rsidRPr="00C45B65">
              <w:rPr>
                <w:rFonts w:ascii="Arial" w:hAnsi="Arial" w:cs="Arial"/>
                <w:bCs/>
                <w:sz w:val="18"/>
                <w:szCs w:val="18"/>
                <w:lang w:val="en-US"/>
              </w:rPr>
              <w:t xml:space="preserve">  Non-Lint Trader </w:t>
            </w:r>
          </w:p>
          <w:p w14:paraId="7CEEBC9D" w14:textId="2B83F937" w:rsidR="00C45B65" w:rsidRPr="00C45B65" w:rsidRDefault="00C45B65" w:rsidP="00C45B65">
            <w:pPr>
              <w:rPr>
                <w:rFonts w:ascii="Arial" w:hAnsi="Arial" w:cs="Arial"/>
                <w:bCs/>
                <w:lang w:val="en-US"/>
              </w:rPr>
            </w:pPr>
          </w:p>
        </w:tc>
        <w:tc>
          <w:tcPr>
            <w:tcW w:w="3096" w:type="dxa"/>
            <w:gridSpan w:val="5"/>
            <w:tcBorders>
              <w:top w:val="single" w:sz="4" w:space="0" w:color="auto"/>
            </w:tcBorders>
          </w:tcPr>
          <w:p w14:paraId="2710E22D" w14:textId="77777777" w:rsidR="00C45B65" w:rsidRPr="00C45B65" w:rsidRDefault="00000000" w:rsidP="00C45B65">
            <w:pPr>
              <w:rPr>
                <w:rFonts w:ascii="Arial" w:hAnsi="Arial" w:cs="Arial"/>
                <w:bCs/>
              </w:rPr>
            </w:pPr>
            <w:sdt>
              <w:sdtPr>
                <w:rPr>
                  <w:rFonts w:ascii="Arial" w:hAnsi="Arial" w:cs="Arial"/>
                  <w:bCs/>
                </w:rPr>
                <w:id w:val="-1016303706"/>
                <w14:checkbox>
                  <w14:checked w14:val="0"/>
                  <w14:checkedState w14:val="2612" w14:font="MS Gothic"/>
                  <w14:uncheckedState w14:val="2610" w14:font="MS Gothic"/>
                </w14:checkbox>
              </w:sdtPr>
              <w:sdtContent>
                <w:r w:rsidR="00C45B65" w:rsidRPr="00C45B65">
                  <w:rPr>
                    <w:rFonts w:ascii="Segoe UI Symbol" w:eastAsia="MS Gothic" w:hAnsi="Segoe UI Symbol" w:cs="Segoe UI Symbol"/>
                    <w:bCs/>
                  </w:rPr>
                  <w:t>☐</w:t>
                </w:r>
              </w:sdtContent>
            </w:sdt>
            <w:r w:rsidR="00C45B65" w:rsidRPr="00C45B65">
              <w:rPr>
                <w:rFonts w:ascii="Arial" w:hAnsi="Arial" w:cs="Arial"/>
                <w:bCs/>
              </w:rPr>
              <w:t xml:space="preserve">  </w:t>
            </w:r>
            <w:r w:rsidR="00C45B65" w:rsidRPr="00C45B65">
              <w:rPr>
                <w:rFonts w:ascii="Arial" w:hAnsi="Arial" w:cs="Arial"/>
                <w:bCs/>
                <w:sz w:val="18"/>
                <w:szCs w:val="18"/>
              </w:rPr>
              <w:t>Yarn, Fabric</w:t>
            </w:r>
            <w:r w:rsidR="00C45B65" w:rsidRPr="00C45B65">
              <w:rPr>
                <w:rFonts w:ascii="Arial" w:hAnsi="Arial" w:cs="Arial"/>
                <w:bCs/>
              </w:rPr>
              <w:t xml:space="preserve"> </w:t>
            </w:r>
          </w:p>
          <w:p w14:paraId="6DC6CCA4" w14:textId="3C1923EC" w:rsidR="00C45B65" w:rsidRPr="00C45B65" w:rsidRDefault="00C45B65" w:rsidP="00C45B65">
            <w:pPr>
              <w:rPr>
                <w:rFonts w:ascii="Arial" w:eastAsia="MS Gothic" w:hAnsi="Arial" w:cs="Arial"/>
                <w:bCs/>
              </w:rPr>
            </w:pPr>
            <w:r w:rsidRPr="00C45B65">
              <w:rPr>
                <w:rFonts w:ascii="Arial" w:hAnsi="Arial" w:cs="Arial"/>
                <w:bCs/>
              </w:rPr>
              <w:t xml:space="preserve">      </w:t>
            </w:r>
          </w:p>
        </w:tc>
        <w:tc>
          <w:tcPr>
            <w:tcW w:w="3096" w:type="dxa"/>
            <w:gridSpan w:val="3"/>
            <w:tcBorders>
              <w:top w:val="single" w:sz="4" w:space="0" w:color="auto"/>
            </w:tcBorders>
          </w:tcPr>
          <w:p w14:paraId="16A7BD9C" w14:textId="77777777" w:rsidR="00C45B65" w:rsidRPr="00C45B65" w:rsidRDefault="00000000" w:rsidP="00C45B65">
            <w:pPr>
              <w:rPr>
                <w:rFonts w:ascii="Arial" w:hAnsi="Arial" w:cs="Arial"/>
                <w:bCs/>
              </w:rPr>
            </w:pPr>
            <w:sdt>
              <w:sdtPr>
                <w:rPr>
                  <w:rFonts w:ascii="Arial" w:hAnsi="Arial" w:cs="Arial"/>
                  <w:bCs/>
                </w:rPr>
                <w:id w:val="462238965"/>
                <w14:checkbox>
                  <w14:checked w14:val="0"/>
                  <w14:checkedState w14:val="2612" w14:font="MS Gothic"/>
                  <w14:uncheckedState w14:val="2610" w14:font="MS Gothic"/>
                </w14:checkbox>
              </w:sdtPr>
              <w:sdtContent>
                <w:r w:rsidR="00C45B65" w:rsidRPr="00C45B65">
                  <w:rPr>
                    <w:rFonts w:ascii="Segoe UI Symbol" w:eastAsia="MS Gothic" w:hAnsi="Segoe UI Symbol" w:cs="Segoe UI Symbol"/>
                    <w:bCs/>
                  </w:rPr>
                  <w:t>☐</w:t>
                </w:r>
              </w:sdtContent>
            </w:sdt>
            <w:r w:rsidR="00C45B65" w:rsidRPr="00C45B65">
              <w:rPr>
                <w:rFonts w:ascii="Arial" w:hAnsi="Arial" w:cs="Arial"/>
                <w:bCs/>
              </w:rPr>
              <w:t xml:space="preserve">  </w:t>
            </w:r>
            <w:r w:rsidR="00C45B65" w:rsidRPr="00C45B65">
              <w:rPr>
                <w:rFonts w:ascii="Arial" w:hAnsi="Arial" w:cs="Arial"/>
                <w:bCs/>
                <w:sz w:val="18"/>
                <w:szCs w:val="18"/>
              </w:rPr>
              <w:t>Yarn, Fabric</w:t>
            </w:r>
            <w:r w:rsidR="00C45B65" w:rsidRPr="00C45B65">
              <w:rPr>
                <w:rFonts w:ascii="Arial" w:hAnsi="Arial" w:cs="Arial"/>
                <w:bCs/>
              </w:rPr>
              <w:t xml:space="preserve"> </w:t>
            </w:r>
          </w:p>
          <w:p w14:paraId="7EA5A849" w14:textId="224B4169" w:rsidR="00C45B65" w:rsidRPr="00C45B65" w:rsidRDefault="00C45B65" w:rsidP="00C45B65">
            <w:pPr>
              <w:rPr>
                <w:rFonts w:ascii="Arial" w:eastAsia="MS Gothic" w:hAnsi="Arial" w:cs="Arial"/>
                <w:bCs/>
              </w:rPr>
            </w:pPr>
            <w:r w:rsidRPr="00C45B65">
              <w:rPr>
                <w:rFonts w:ascii="Arial" w:hAnsi="Arial" w:cs="Arial"/>
                <w:bCs/>
              </w:rPr>
              <w:t xml:space="preserve">      </w:t>
            </w:r>
          </w:p>
        </w:tc>
      </w:tr>
      <w:tr w:rsidR="00C45B65" w:rsidRPr="009B1E63" w14:paraId="1C964FD6" w14:textId="77777777" w:rsidTr="006D72D9">
        <w:trPr>
          <w:trHeight w:val="595"/>
        </w:trPr>
        <w:tc>
          <w:tcPr>
            <w:tcW w:w="3095" w:type="dxa"/>
            <w:gridSpan w:val="4"/>
            <w:tcBorders>
              <w:top w:val="single" w:sz="4" w:space="0" w:color="auto"/>
            </w:tcBorders>
          </w:tcPr>
          <w:p w14:paraId="4D818F38" w14:textId="77777777" w:rsidR="00C45B65" w:rsidRPr="00C45B65" w:rsidRDefault="00000000" w:rsidP="00C45B65">
            <w:pPr>
              <w:tabs>
                <w:tab w:val="center" w:pos="1702"/>
              </w:tabs>
              <w:rPr>
                <w:rFonts w:ascii="Arial" w:eastAsia="Times New Roman" w:hAnsi="Arial" w:cs="Arial"/>
                <w:lang w:val="en-US" w:eastAsia="tr-TR"/>
              </w:rPr>
            </w:pPr>
            <w:sdt>
              <w:sdtPr>
                <w:rPr>
                  <w:rFonts w:ascii="Arial" w:hAnsi="Arial" w:cs="Arial"/>
                  <w:bCs/>
                  <w:lang w:val="en-US"/>
                </w:rPr>
                <w:id w:val="-279340533"/>
                <w14:checkbox>
                  <w14:checked w14:val="0"/>
                  <w14:checkedState w14:val="2612" w14:font="MS Gothic"/>
                  <w14:uncheckedState w14:val="2610" w14:font="MS Gothic"/>
                </w14:checkbox>
              </w:sdtPr>
              <w:sdtContent>
                <w:r w:rsidR="00C45B65" w:rsidRPr="00C45B65">
                  <w:rPr>
                    <w:rFonts w:ascii="Segoe UI Symbol" w:eastAsia="MS Gothic" w:hAnsi="Segoe UI Symbol" w:cs="Segoe UI Symbol"/>
                    <w:bCs/>
                    <w:lang w:val="en-US"/>
                  </w:rPr>
                  <w:t>☐</w:t>
                </w:r>
              </w:sdtContent>
            </w:sdt>
            <w:r w:rsidR="00C45B65" w:rsidRPr="00C45B65">
              <w:rPr>
                <w:rFonts w:ascii="Arial" w:hAnsi="Arial" w:cs="Arial"/>
                <w:bCs/>
                <w:lang w:val="en-US"/>
              </w:rPr>
              <w:t xml:space="preserve"> </w:t>
            </w:r>
            <w:r w:rsidR="00C45B65" w:rsidRPr="00C45B65">
              <w:rPr>
                <w:rFonts w:ascii="Arial" w:hAnsi="Arial" w:cs="Arial"/>
                <w:bCs/>
                <w:sz w:val="18"/>
                <w:szCs w:val="18"/>
                <w:lang w:val="en-US"/>
              </w:rPr>
              <w:t>Sourcing Agent</w:t>
            </w:r>
            <w:r w:rsidR="00C45B65" w:rsidRPr="00C45B65">
              <w:rPr>
                <w:rFonts w:ascii="Arial" w:eastAsia="Times New Roman" w:hAnsi="Arial" w:cs="Arial"/>
                <w:lang w:val="en-US" w:eastAsia="tr-TR"/>
              </w:rPr>
              <w:t xml:space="preserve"> </w:t>
            </w:r>
          </w:p>
          <w:p w14:paraId="2C0EF503" w14:textId="00FC7CB7" w:rsidR="00C45B65" w:rsidRPr="00C45B65" w:rsidRDefault="00C45B65" w:rsidP="00C45B65">
            <w:pPr>
              <w:tabs>
                <w:tab w:val="center" w:pos="1702"/>
              </w:tabs>
              <w:rPr>
                <w:rFonts w:ascii="Arial" w:hAnsi="Arial" w:cs="Arial"/>
                <w:bCs/>
                <w:lang w:val="en-US"/>
              </w:rPr>
            </w:pPr>
          </w:p>
        </w:tc>
        <w:tc>
          <w:tcPr>
            <w:tcW w:w="3096" w:type="dxa"/>
            <w:gridSpan w:val="5"/>
            <w:tcBorders>
              <w:top w:val="single" w:sz="4" w:space="0" w:color="auto"/>
            </w:tcBorders>
          </w:tcPr>
          <w:p w14:paraId="4E764547" w14:textId="77777777" w:rsidR="00C45B65" w:rsidRPr="00C45B65" w:rsidRDefault="00000000" w:rsidP="00C45B65">
            <w:pPr>
              <w:rPr>
                <w:rFonts w:ascii="Arial" w:hAnsi="Arial" w:cs="Arial"/>
                <w:bCs/>
                <w:sz w:val="18"/>
                <w:szCs w:val="18"/>
              </w:rPr>
            </w:pPr>
            <w:sdt>
              <w:sdtPr>
                <w:rPr>
                  <w:rFonts w:ascii="Arial" w:hAnsi="Arial" w:cs="Arial"/>
                  <w:bCs/>
                </w:rPr>
                <w:id w:val="-1114044899"/>
                <w14:checkbox>
                  <w14:checked w14:val="0"/>
                  <w14:checkedState w14:val="2612" w14:font="MS Gothic"/>
                  <w14:uncheckedState w14:val="2610" w14:font="MS Gothic"/>
                </w14:checkbox>
              </w:sdtPr>
              <w:sdtContent>
                <w:r w:rsidR="00C45B65" w:rsidRPr="00C45B65">
                  <w:rPr>
                    <w:rFonts w:ascii="Segoe UI Symbol" w:eastAsia="MS Gothic" w:hAnsi="Segoe UI Symbol" w:cs="Segoe UI Symbol"/>
                    <w:bCs/>
                  </w:rPr>
                  <w:t>☐</w:t>
                </w:r>
              </w:sdtContent>
            </w:sdt>
            <w:r w:rsidR="00C45B65" w:rsidRPr="00C45B65">
              <w:rPr>
                <w:rFonts w:ascii="Arial" w:hAnsi="Arial" w:cs="Arial"/>
                <w:bCs/>
              </w:rPr>
              <w:t xml:space="preserve">  </w:t>
            </w:r>
            <w:r w:rsidR="00C45B65" w:rsidRPr="00C45B65">
              <w:rPr>
                <w:rFonts w:ascii="Arial" w:hAnsi="Arial" w:cs="Arial"/>
                <w:bCs/>
                <w:sz w:val="18"/>
                <w:szCs w:val="18"/>
              </w:rPr>
              <w:t xml:space="preserve">End </w:t>
            </w:r>
            <w:proofErr w:type="spellStart"/>
            <w:r w:rsidR="00C45B65" w:rsidRPr="00C45B65">
              <w:rPr>
                <w:rFonts w:ascii="Arial" w:hAnsi="Arial" w:cs="Arial"/>
                <w:bCs/>
                <w:sz w:val="18"/>
                <w:szCs w:val="18"/>
              </w:rPr>
              <w:t>Product</w:t>
            </w:r>
            <w:proofErr w:type="spellEnd"/>
            <w:r w:rsidR="00C45B65" w:rsidRPr="00C45B65">
              <w:rPr>
                <w:rFonts w:ascii="Arial" w:hAnsi="Arial" w:cs="Arial"/>
                <w:bCs/>
                <w:sz w:val="18"/>
                <w:szCs w:val="18"/>
              </w:rPr>
              <w:t xml:space="preserve"> </w:t>
            </w:r>
          </w:p>
          <w:p w14:paraId="54DA4D2E" w14:textId="714921C3" w:rsidR="00C45B65" w:rsidRPr="00C45B65" w:rsidRDefault="00C45B65" w:rsidP="00C45B65">
            <w:pPr>
              <w:rPr>
                <w:rFonts w:ascii="Arial" w:eastAsia="MS Gothic" w:hAnsi="Arial" w:cs="Arial"/>
                <w:bCs/>
              </w:rPr>
            </w:pPr>
          </w:p>
        </w:tc>
        <w:tc>
          <w:tcPr>
            <w:tcW w:w="3096" w:type="dxa"/>
            <w:gridSpan w:val="3"/>
            <w:tcBorders>
              <w:top w:val="single" w:sz="4" w:space="0" w:color="auto"/>
            </w:tcBorders>
          </w:tcPr>
          <w:p w14:paraId="544842B3" w14:textId="77777777" w:rsidR="00C45B65" w:rsidRPr="00C45B65" w:rsidRDefault="00000000" w:rsidP="00C45B65">
            <w:pPr>
              <w:rPr>
                <w:rFonts w:ascii="Arial" w:hAnsi="Arial" w:cs="Arial"/>
                <w:bCs/>
              </w:rPr>
            </w:pPr>
            <w:sdt>
              <w:sdtPr>
                <w:rPr>
                  <w:rFonts w:ascii="Arial" w:hAnsi="Arial" w:cs="Arial"/>
                  <w:bCs/>
                </w:rPr>
                <w:id w:val="-264464036"/>
                <w14:checkbox>
                  <w14:checked w14:val="0"/>
                  <w14:checkedState w14:val="2612" w14:font="MS Gothic"/>
                  <w14:uncheckedState w14:val="2610" w14:font="MS Gothic"/>
                </w14:checkbox>
              </w:sdtPr>
              <w:sdtContent>
                <w:r w:rsidR="00C45B65" w:rsidRPr="00C45B65">
                  <w:rPr>
                    <w:rFonts w:ascii="Segoe UI Symbol" w:eastAsia="MS Gothic" w:hAnsi="Segoe UI Symbol" w:cs="Segoe UI Symbol"/>
                    <w:bCs/>
                  </w:rPr>
                  <w:t>☐</w:t>
                </w:r>
              </w:sdtContent>
            </w:sdt>
            <w:r w:rsidR="00C45B65" w:rsidRPr="00C45B65">
              <w:rPr>
                <w:rFonts w:ascii="Arial" w:hAnsi="Arial" w:cs="Arial"/>
                <w:bCs/>
              </w:rPr>
              <w:t xml:space="preserve">  </w:t>
            </w:r>
            <w:r w:rsidR="00C45B65" w:rsidRPr="00C45B65">
              <w:rPr>
                <w:rFonts w:ascii="Arial" w:hAnsi="Arial" w:cs="Arial"/>
                <w:bCs/>
                <w:sz w:val="18"/>
                <w:szCs w:val="18"/>
              </w:rPr>
              <w:t xml:space="preserve">End </w:t>
            </w:r>
            <w:proofErr w:type="spellStart"/>
            <w:r w:rsidR="00C45B65" w:rsidRPr="00C45B65">
              <w:rPr>
                <w:rFonts w:ascii="Arial" w:hAnsi="Arial" w:cs="Arial"/>
                <w:bCs/>
                <w:sz w:val="18"/>
                <w:szCs w:val="18"/>
              </w:rPr>
              <w:t>Product</w:t>
            </w:r>
            <w:proofErr w:type="spellEnd"/>
            <w:r w:rsidR="00C45B65" w:rsidRPr="00C45B65">
              <w:rPr>
                <w:rFonts w:ascii="Arial" w:hAnsi="Arial" w:cs="Arial"/>
                <w:bCs/>
              </w:rPr>
              <w:t xml:space="preserve"> </w:t>
            </w:r>
          </w:p>
          <w:p w14:paraId="55CFB66D" w14:textId="1DA13945" w:rsidR="00C45B65" w:rsidRPr="00C45B65" w:rsidRDefault="00C45B65" w:rsidP="00C45B65">
            <w:pPr>
              <w:rPr>
                <w:rFonts w:ascii="Arial" w:eastAsia="MS Gothic" w:hAnsi="Arial" w:cs="Arial"/>
                <w:bCs/>
              </w:rPr>
            </w:pPr>
          </w:p>
        </w:tc>
      </w:tr>
      <w:tr w:rsidR="00C45B65" w:rsidRPr="009B1E63" w14:paraId="1CB58FB1" w14:textId="77777777" w:rsidTr="006D72D9">
        <w:trPr>
          <w:trHeight w:val="595"/>
        </w:trPr>
        <w:tc>
          <w:tcPr>
            <w:tcW w:w="3095" w:type="dxa"/>
            <w:gridSpan w:val="4"/>
            <w:tcBorders>
              <w:top w:val="single" w:sz="4" w:space="0" w:color="auto"/>
            </w:tcBorders>
          </w:tcPr>
          <w:p w14:paraId="7C563444" w14:textId="77777777" w:rsidR="00C45B65" w:rsidRPr="00C45B65" w:rsidRDefault="00000000" w:rsidP="00C45B65">
            <w:pPr>
              <w:rPr>
                <w:rFonts w:ascii="Arial" w:hAnsi="Arial" w:cs="Arial"/>
                <w:bCs/>
                <w:sz w:val="18"/>
                <w:szCs w:val="18"/>
              </w:rPr>
            </w:pPr>
            <w:sdt>
              <w:sdtPr>
                <w:rPr>
                  <w:rFonts w:ascii="Arial" w:hAnsi="Arial" w:cs="Arial"/>
                  <w:bCs/>
                </w:rPr>
                <w:id w:val="1294095961"/>
                <w14:checkbox>
                  <w14:checked w14:val="0"/>
                  <w14:checkedState w14:val="2612" w14:font="MS Gothic"/>
                  <w14:uncheckedState w14:val="2610" w14:font="MS Gothic"/>
                </w14:checkbox>
              </w:sdtPr>
              <w:sdtContent>
                <w:r w:rsidR="00C45B65" w:rsidRPr="00C45B65">
                  <w:rPr>
                    <w:rFonts w:ascii="Segoe UI Symbol" w:eastAsia="MS Gothic" w:hAnsi="Segoe UI Symbol" w:cs="Segoe UI Symbol"/>
                    <w:bCs/>
                  </w:rPr>
                  <w:t>☐</w:t>
                </w:r>
              </w:sdtContent>
            </w:sdt>
            <w:r w:rsidR="00C45B65" w:rsidRPr="00C45B65">
              <w:rPr>
                <w:rFonts w:ascii="Arial" w:hAnsi="Arial" w:cs="Arial"/>
                <w:bCs/>
              </w:rPr>
              <w:t xml:space="preserve">  </w:t>
            </w:r>
            <w:r w:rsidR="00C45B65" w:rsidRPr="00C45B65">
              <w:rPr>
                <w:rFonts w:ascii="Arial" w:hAnsi="Arial" w:cs="Arial"/>
                <w:bCs/>
                <w:sz w:val="18"/>
                <w:szCs w:val="18"/>
              </w:rPr>
              <w:t>Fabric Maker</w:t>
            </w:r>
          </w:p>
          <w:p w14:paraId="32B57DF9" w14:textId="4FCA0DB2" w:rsidR="00C45B65" w:rsidRPr="00C45B65" w:rsidRDefault="00C45B65" w:rsidP="00C45B65">
            <w:pPr>
              <w:tabs>
                <w:tab w:val="center" w:pos="1702"/>
              </w:tabs>
              <w:rPr>
                <w:rFonts w:ascii="Arial" w:eastAsia="MS Gothic" w:hAnsi="Arial" w:cs="Arial"/>
                <w:bCs/>
              </w:rPr>
            </w:pPr>
          </w:p>
        </w:tc>
        <w:tc>
          <w:tcPr>
            <w:tcW w:w="3096" w:type="dxa"/>
            <w:gridSpan w:val="5"/>
            <w:tcBorders>
              <w:top w:val="single" w:sz="4" w:space="0" w:color="auto"/>
            </w:tcBorders>
          </w:tcPr>
          <w:p w14:paraId="7386FD55" w14:textId="77777777" w:rsidR="00C45B65" w:rsidRPr="00C45B65" w:rsidRDefault="00000000" w:rsidP="00C45B65">
            <w:pPr>
              <w:rPr>
                <w:rFonts w:ascii="Arial" w:hAnsi="Arial" w:cs="Arial"/>
                <w:bCs/>
              </w:rPr>
            </w:pPr>
            <w:sdt>
              <w:sdtPr>
                <w:rPr>
                  <w:rFonts w:ascii="Arial" w:hAnsi="Arial" w:cs="Arial"/>
                  <w:bCs/>
                </w:rPr>
                <w:id w:val="-1796976017"/>
                <w14:checkbox>
                  <w14:checked w14:val="0"/>
                  <w14:checkedState w14:val="2612" w14:font="MS Gothic"/>
                  <w14:uncheckedState w14:val="2610" w14:font="MS Gothic"/>
                </w14:checkbox>
              </w:sdtPr>
              <w:sdtContent>
                <w:r w:rsidR="00C45B65" w:rsidRPr="00C45B65">
                  <w:rPr>
                    <w:rFonts w:ascii="Segoe UI Symbol" w:eastAsia="MS Gothic" w:hAnsi="Segoe UI Symbol" w:cs="Segoe UI Symbol"/>
                    <w:bCs/>
                  </w:rPr>
                  <w:t>☐</w:t>
                </w:r>
              </w:sdtContent>
            </w:sdt>
            <w:r w:rsidR="00C45B65" w:rsidRPr="00C45B65">
              <w:rPr>
                <w:rFonts w:ascii="Arial" w:hAnsi="Arial" w:cs="Arial"/>
                <w:bCs/>
              </w:rPr>
              <w:t xml:space="preserve">  </w:t>
            </w:r>
            <w:r w:rsidR="00C45B65" w:rsidRPr="00C45B65">
              <w:rPr>
                <w:rFonts w:ascii="Arial" w:hAnsi="Arial" w:cs="Arial"/>
                <w:bCs/>
                <w:sz w:val="18"/>
                <w:szCs w:val="18"/>
              </w:rPr>
              <w:t>Yarn</w:t>
            </w:r>
            <w:r w:rsidR="00C45B65" w:rsidRPr="00C45B65">
              <w:rPr>
                <w:rFonts w:ascii="Arial" w:hAnsi="Arial" w:cs="Arial"/>
                <w:bCs/>
              </w:rPr>
              <w:t xml:space="preserve"> </w:t>
            </w:r>
          </w:p>
          <w:p w14:paraId="77AE7EB0" w14:textId="2F118FE5" w:rsidR="00C45B65" w:rsidRPr="00C45B65" w:rsidRDefault="00C45B65" w:rsidP="00C45B65">
            <w:pPr>
              <w:rPr>
                <w:rFonts w:ascii="Arial" w:eastAsia="MS Gothic" w:hAnsi="Arial" w:cs="Arial"/>
                <w:bCs/>
              </w:rPr>
            </w:pPr>
          </w:p>
        </w:tc>
        <w:tc>
          <w:tcPr>
            <w:tcW w:w="3096" w:type="dxa"/>
            <w:gridSpan w:val="3"/>
            <w:tcBorders>
              <w:top w:val="single" w:sz="4" w:space="0" w:color="auto"/>
            </w:tcBorders>
          </w:tcPr>
          <w:p w14:paraId="6673E2FE" w14:textId="77777777" w:rsidR="00C45B65" w:rsidRPr="00C45B65" w:rsidRDefault="00000000" w:rsidP="00C45B65">
            <w:pPr>
              <w:rPr>
                <w:rFonts w:ascii="Arial" w:hAnsi="Arial" w:cs="Arial"/>
                <w:bCs/>
                <w:sz w:val="18"/>
                <w:szCs w:val="18"/>
              </w:rPr>
            </w:pPr>
            <w:sdt>
              <w:sdtPr>
                <w:rPr>
                  <w:rFonts w:ascii="Arial" w:hAnsi="Arial" w:cs="Arial"/>
                  <w:bCs/>
                </w:rPr>
                <w:id w:val="461614024"/>
                <w14:checkbox>
                  <w14:checked w14:val="0"/>
                  <w14:checkedState w14:val="2612" w14:font="MS Gothic"/>
                  <w14:uncheckedState w14:val="2610" w14:font="MS Gothic"/>
                </w14:checkbox>
              </w:sdtPr>
              <w:sdtContent>
                <w:r w:rsidR="00C45B65" w:rsidRPr="00C45B65">
                  <w:rPr>
                    <w:rFonts w:ascii="Segoe UI Symbol" w:eastAsia="MS Gothic" w:hAnsi="Segoe UI Symbol" w:cs="Segoe UI Symbol"/>
                    <w:bCs/>
                  </w:rPr>
                  <w:t>☐</w:t>
                </w:r>
              </w:sdtContent>
            </w:sdt>
            <w:r w:rsidR="00C45B65" w:rsidRPr="00C45B65">
              <w:rPr>
                <w:rFonts w:ascii="Arial" w:hAnsi="Arial" w:cs="Arial"/>
                <w:bCs/>
              </w:rPr>
              <w:t xml:space="preserve">  </w:t>
            </w:r>
            <w:r w:rsidR="00C45B65" w:rsidRPr="00C45B65">
              <w:rPr>
                <w:rFonts w:ascii="Arial" w:hAnsi="Arial" w:cs="Arial"/>
                <w:bCs/>
                <w:sz w:val="18"/>
                <w:szCs w:val="18"/>
              </w:rPr>
              <w:t xml:space="preserve">Fabric </w:t>
            </w:r>
          </w:p>
          <w:p w14:paraId="7C3F1FD8" w14:textId="4D1EBBA5" w:rsidR="00C45B65" w:rsidRPr="00C45B65" w:rsidRDefault="00C45B65" w:rsidP="00C45B65">
            <w:pPr>
              <w:rPr>
                <w:rFonts w:ascii="Arial" w:eastAsia="MS Gothic" w:hAnsi="Arial" w:cs="Arial"/>
                <w:bCs/>
              </w:rPr>
            </w:pPr>
          </w:p>
        </w:tc>
      </w:tr>
      <w:tr w:rsidR="00C45B65" w:rsidRPr="009B1E63" w14:paraId="6529DD8E" w14:textId="77777777" w:rsidTr="006D72D9">
        <w:trPr>
          <w:trHeight w:val="595"/>
        </w:trPr>
        <w:tc>
          <w:tcPr>
            <w:tcW w:w="3095" w:type="dxa"/>
            <w:gridSpan w:val="4"/>
            <w:tcBorders>
              <w:top w:val="single" w:sz="4" w:space="0" w:color="auto"/>
            </w:tcBorders>
          </w:tcPr>
          <w:p w14:paraId="12258C85" w14:textId="77777777" w:rsidR="00C45B65" w:rsidRPr="00C45B65" w:rsidRDefault="00000000" w:rsidP="00C45B65">
            <w:pPr>
              <w:rPr>
                <w:rFonts w:ascii="Arial" w:hAnsi="Arial" w:cs="Arial"/>
                <w:bCs/>
                <w:lang w:val="en-US"/>
              </w:rPr>
            </w:pPr>
            <w:sdt>
              <w:sdtPr>
                <w:rPr>
                  <w:rFonts w:ascii="Arial" w:hAnsi="Arial" w:cs="Arial"/>
                  <w:bCs/>
                  <w:lang w:val="en-US"/>
                </w:rPr>
                <w:id w:val="896786583"/>
                <w14:checkbox>
                  <w14:checked w14:val="0"/>
                  <w14:checkedState w14:val="2612" w14:font="MS Gothic"/>
                  <w14:uncheckedState w14:val="2610" w14:font="MS Gothic"/>
                </w14:checkbox>
              </w:sdtPr>
              <w:sdtContent>
                <w:r w:rsidR="00C45B65" w:rsidRPr="00C45B65">
                  <w:rPr>
                    <w:rFonts w:ascii="Segoe UI Symbol" w:eastAsia="MS Gothic" w:hAnsi="Segoe UI Symbol" w:cs="Segoe UI Symbol"/>
                    <w:bCs/>
                    <w:lang w:val="en-US"/>
                  </w:rPr>
                  <w:t>☐</w:t>
                </w:r>
              </w:sdtContent>
            </w:sdt>
            <w:r w:rsidR="00C45B65" w:rsidRPr="00C45B65">
              <w:rPr>
                <w:rFonts w:ascii="Arial" w:hAnsi="Arial" w:cs="Arial"/>
                <w:bCs/>
                <w:lang w:val="en-US"/>
              </w:rPr>
              <w:t xml:space="preserve">  </w:t>
            </w:r>
            <w:r w:rsidR="00C45B65" w:rsidRPr="00C45B65">
              <w:rPr>
                <w:rFonts w:ascii="Arial" w:hAnsi="Arial" w:cs="Arial"/>
                <w:bCs/>
                <w:sz w:val="18"/>
                <w:szCs w:val="18"/>
                <w:lang w:val="en-US"/>
              </w:rPr>
              <w:t>End Product Manufacturer</w:t>
            </w:r>
            <w:r w:rsidR="00C45B65" w:rsidRPr="00C45B65">
              <w:rPr>
                <w:rFonts w:ascii="Arial" w:hAnsi="Arial" w:cs="Arial"/>
                <w:bCs/>
                <w:lang w:val="en-US"/>
              </w:rPr>
              <w:t xml:space="preserve">  </w:t>
            </w:r>
          </w:p>
          <w:p w14:paraId="085D190C" w14:textId="157C46C6" w:rsidR="00C45B65" w:rsidRPr="00C45B65" w:rsidRDefault="00C45B65" w:rsidP="00C45B65">
            <w:pPr>
              <w:rPr>
                <w:rFonts w:ascii="Arial" w:eastAsia="MS Gothic" w:hAnsi="Arial" w:cs="Arial"/>
                <w:bCs/>
                <w:lang w:val="en-US"/>
              </w:rPr>
            </w:pPr>
            <w:r w:rsidRPr="00C45B65">
              <w:rPr>
                <w:rFonts w:ascii="Arial" w:hAnsi="Arial" w:cs="Arial"/>
                <w:i/>
                <w:color w:val="0000FF"/>
                <w:sz w:val="16"/>
                <w:szCs w:val="16"/>
                <w:lang w:val="en-US"/>
              </w:rPr>
              <w:t xml:space="preserve">       </w:t>
            </w:r>
          </w:p>
        </w:tc>
        <w:tc>
          <w:tcPr>
            <w:tcW w:w="3096" w:type="dxa"/>
            <w:gridSpan w:val="5"/>
            <w:tcBorders>
              <w:top w:val="single" w:sz="4" w:space="0" w:color="auto"/>
            </w:tcBorders>
          </w:tcPr>
          <w:p w14:paraId="3C40C9B5" w14:textId="77777777" w:rsidR="00C45B65" w:rsidRPr="00C45B65" w:rsidRDefault="00000000" w:rsidP="00C45B65">
            <w:pPr>
              <w:rPr>
                <w:rFonts w:ascii="Arial" w:hAnsi="Arial" w:cs="Arial"/>
                <w:bCs/>
                <w:sz w:val="18"/>
                <w:szCs w:val="18"/>
              </w:rPr>
            </w:pPr>
            <w:sdt>
              <w:sdtPr>
                <w:rPr>
                  <w:rFonts w:ascii="Arial" w:hAnsi="Arial" w:cs="Arial"/>
                  <w:bCs/>
                </w:rPr>
                <w:id w:val="-50397645"/>
                <w14:checkbox>
                  <w14:checked w14:val="0"/>
                  <w14:checkedState w14:val="2612" w14:font="MS Gothic"/>
                  <w14:uncheckedState w14:val="2610" w14:font="MS Gothic"/>
                </w14:checkbox>
              </w:sdtPr>
              <w:sdtContent>
                <w:r w:rsidR="00C45B65" w:rsidRPr="00C45B65">
                  <w:rPr>
                    <w:rFonts w:ascii="Segoe UI Symbol" w:eastAsia="MS Gothic" w:hAnsi="Segoe UI Symbol" w:cs="Segoe UI Symbol"/>
                    <w:bCs/>
                  </w:rPr>
                  <w:t>☐</w:t>
                </w:r>
              </w:sdtContent>
            </w:sdt>
            <w:r w:rsidR="00C45B65" w:rsidRPr="00C45B65">
              <w:rPr>
                <w:rFonts w:ascii="Arial" w:hAnsi="Arial" w:cs="Arial"/>
                <w:bCs/>
              </w:rPr>
              <w:t xml:space="preserve">  </w:t>
            </w:r>
            <w:r w:rsidR="00C45B65" w:rsidRPr="00C45B65">
              <w:rPr>
                <w:rFonts w:ascii="Arial" w:hAnsi="Arial" w:cs="Arial"/>
                <w:bCs/>
                <w:sz w:val="18"/>
                <w:szCs w:val="18"/>
              </w:rPr>
              <w:t xml:space="preserve">Fabric </w:t>
            </w:r>
          </w:p>
          <w:p w14:paraId="76969DF9" w14:textId="5BB3DCFD" w:rsidR="00C45B65" w:rsidRPr="00C45B65" w:rsidRDefault="00C45B65" w:rsidP="00C45B65">
            <w:pPr>
              <w:rPr>
                <w:rFonts w:ascii="Arial" w:eastAsia="MS Gothic" w:hAnsi="Arial" w:cs="Arial"/>
                <w:bCs/>
              </w:rPr>
            </w:pPr>
            <w:r w:rsidRPr="00C45B65">
              <w:rPr>
                <w:rFonts w:ascii="Arial" w:hAnsi="Arial" w:cs="Arial"/>
                <w:bCs/>
                <w:sz w:val="18"/>
                <w:szCs w:val="18"/>
              </w:rPr>
              <w:t xml:space="preserve">      </w:t>
            </w:r>
          </w:p>
        </w:tc>
        <w:tc>
          <w:tcPr>
            <w:tcW w:w="3096" w:type="dxa"/>
            <w:gridSpan w:val="3"/>
            <w:tcBorders>
              <w:top w:val="single" w:sz="4" w:space="0" w:color="auto"/>
            </w:tcBorders>
          </w:tcPr>
          <w:p w14:paraId="02B0D595" w14:textId="77777777" w:rsidR="00C45B65" w:rsidRPr="00C45B65" w:rsidRDefault="00000000" w:rsidP="00C45B65">
            <w:pPr>
              <w:rPr>
                <w:rFonts w:ascii="Arial" w:hAnsi="Arial" w:cs="Arial"/>
                <w:bCs/>
              </w:rPr>
            </w:pPr>
            <w:sdt>
              <w:sdtPr>
                <w:rPr>
                  <w:rFonts w:ascii="Arial" w:hAnsi="Arial" w:cs="Arial"/>
                  <w:bCs/>
                </w:rPr>
                <w:id w:val="104161867"/>
                <w14:checkbox>
                  <w14:checked w14:val="0"/>
                  <w14:checkedState w14:val="2612" w14:font="MS Gothic"/>
                  <w14:uncheckedState w14:val="2610" w14:font="MS Gothic"/>
                </w14:checkbox>
              </w:sdtPr>
              <w:sdtContent>
                <w:r w:rsidR="00C45B65" w:rsidRPr="00C45B65">
                  <w:rPr>
                    <w:rFonts w:ascii="Segoe UI Symbol" w:eastAsia="MS Gothic" w:hAnsi="Segoe UI Symbol" w:cs="Segoe UI Symbol"/>
                    <w:bCs/>
                  </w:rPr>
                  <w:t>☐</w:t>
                </w:r>
              </w:sdtContent>
            </w:sdt>
            <w:r w:rsidR="00C45B65" w:rsidRPr="00C45B65">
              <w:rPr>
                <w:rFonts w:ascii="Arial" w:hAnsi="Arial" w:cs="Arial"/>
                <w:bCs/>
              </w:rPr>
              <w:t xml:space="preserve">  </w:t>
            </w:r>
            <w:r w:rsidR="00C45B65" w:rsidRPr="00C45B65">
              <w:rPr>
                <w:rFonts w:ascii="Arial" w:hAnsi="Arial" w:cs="Arial"/>
                <w:bCs/>
                <w:sz w:val="18"/>
                <w:szCs w:val="18"/>
              </w:rPr>
              <w:t xml:space="preserve">End </w:t>
            </w:r>
            <w:proofErr w:type="spellStart"/>
            <w:r w:rsidR="00C45B65" w:rsidRPr="00C45B65">
              <w:rPr>
                <w:rFonts w:ascii="Arial" w:hAnsi="Arial" w:cs="Arial"/>
                <w:bCs/>
                <w:sz w:val="18"/>
                <w:szCs w:val="18"/>
              </w:rPr>
              <w:t>Product</w:t>
            </w:r>
            <w:proofErr w:type="spellEnd"/>
            <w:r w:rsidR="00C45B65" w:rsidRPr="00C45B65">
              <w:rPr>
                <w:rFonts w:ascii="Arial" w:hAnsi="Arial" w:cs="Arial"/>
                <w:bCs/>
              </w:rPr>
              <w:t xml:space="preserve"> </w:t>
            </w:r>
          </w:p>
          <w:p w14:paraId="0B3757A4" w14:textId="1E31C58E" w:rsidR="00C45B65" w:rsidRPr="00C45B65" w:rsidRDefault="00C45B65" w:rsidP="00C45B65">
            <w:pPr>
              <w:rPr>
                <w:rFonts w:ascii="Arial" w:eastAsia="MS Gothic" w:hAnsi="Arial" w:cs="Arial"/>
                <w:bCs/>
              </w:rPr>
            </w:pPr>
          </w:p>
        </w:tc>
      </w:tr>
      <w:tr w:rsidR="00C45B65" w:rsidRPr="009B1E63" w14:paraId="57C15D7E" w14:textId="77777777" w:rsidTr="006D72D9">
        <w:trPr>
          <w:trHeight w:val="595"/>
        </w:trPr>
        <w:tc>
          <w:tcPr>
            <w:tcW w:w="3095" w:type="dxa"/>
            <w:gridSpan w:val="4"/>
            <w:tcBorders>
              <w:top w:val="single" w:sz="4" w:space="0" w:color="auto"/>
            </w:tcBorders>
          </w:tcPr>
          <w:p w14:paraId="651C6CB8" w14:textId="5399A569" w:rsidR="00C45B65" w:rsidRPr="00C45B65" w:rsidRDefault="00000000" w:rsidP="00C45B65">
            <w:pPr>
              <w:rPr>
                <w:rFonts w:ascii="Arial" w:hAnsi="Arial" w:cs="Arial"/>
                <w:bCs/>
                <w:sz w:val="18"/>
                <w:szCs w:val="18"/>
              </w:rPr>
            </w:pPr>
            <w:sdt>
              <w:sdtPr>
                <w:rPr>
                  <w:rFonts w:ascii="Arial" w:hAnsi="Arial" w:cs="Arial"/>
                  <w:bCs/>
                </w:rPr>
                <w:id w:val="-2011829666"/>
                <w14:checkbox>
                  <w14:checked w14:val="0"/>
                  <w14:checkedState w14:val="2612" w14:font="MS Gothic"/>
                  <w14:uncheckedState w14:val="2610" w14:font="MS Gothic"/>
                </w14:checkbox>
              </w:sdtPr>
              <w:sdtContent>
                <w:r w:rsidR="00C45B65" w:rsidRPr="00C45B65">
                  <w:rPr>
                    <w:rFonts w:ascii="Segoe UI Symbol" w:eastAsia="MS Gothic" w:hAnsi="Segoe UI Symbol" w:cs="Segoe UI Symbol"/>
                    <w:bCs/>
                  </w:rPr>
                  <w:t>☐</w:t>
                </w:r>
              </w:sdtContent>
            </w:sdt>
            <w:r w:rsidR="00C45B65" w:rsidRPr="00C45B65">
              <w:rPr>
                <w:rFonts w:ascii="Arial" w:hAnsi="Arial" w:cs="Arial"/>
                <w:bCs/>
              </w:rPr>
              <w:t xml:space="preserve">  </w:t>
            </w:r>
            <w:r w:rsidR="00C45B65" w:rsidRPr="00C45B65">
              <w:rPr>
                <w:rFonts w:ascii="Arial" w:hAnsi="Arial" w:cs="Arial"/>
                <w:bCs/>
                <w:sz w:val="18"/>
                <w:szCs w:val="18"/>
              </w:rPr>
              <w:t>Bran</w:t>
            </w:r>
            <w:r w:rsidR="00C45B65">
              <w:rPr>
                <w:rFonts w:ascii="Arial" w:hAnsi="Arial" w:cs="Arial"/>
                <w:bCs/>
                <w:sz w:val="18"/>
                <w:szCs w:val="18"/>
              </w:rPr>
              <w:t>d</w:t>
            </w:r>
          </w:p>
        </w:tc>
        <w:tc>
          <w:tcPr>
            <w:tcW w:w="3096" w:type="dxa"/>
            <w:gridSpan w:val="5"/>
            <w:tcBorders>
              <w:top w:val="single" w:sz="4" w:space="0" w:color="auto"/>
            </w:tcBorders>
          </w:tcPr>
          <w:p w14:paraId="0E83A889" w14:textId="1C1FD4C2" w:rsidR="00C45B65" w:rsidRPr="00C45B65" w:rsidRDefault="00000000" w:rsidP="00C45B65">
            <w:pPr>
              <w:rPr>
                <w:rFonts w:ascii="Arial" w:eastAsia="MS Gothic" w:hAnsi="Arial" w:cs="Arial"/>
                <w:bCs/>
              </w:rPr>
            </w:pPr>
            <w:sdt>
              <w:sdtPr>
                <w:rPr>
                  <w:rFonts w:ascii="Arial" w:hAnsi="Arial" w:cs="Arial"/>
                  <w:bCs/>
                </w:rPr>
                <w:id w:val="157504832"/>
                <w14:checkbox>
                  <w14:checked w14:val="0"/>
                  <w14:checkedState w14:val="2612" w14:font="MS Gothic"/>
                  <w14:uncheckedState w14:val="2610" w14:font="MS Gothic"/>
                </w14:checkbox>
              </w:sdtPr>
              <w:sdtContent>
                <w:r w:rsidR="00C45B65" w:rsidRPr="00C45B65">
                  <w:rPr>
                    <w:rFonts w:ascii="Segoe UI Symbol" w:eastAsia="MS Gothic" w:hAnsi="Segoe UI Symbol" w:cs="Segoe UI Symbol"/>
                    <w:bCs/>
                  </w:rPr>
                  <w:t>☐</w:t>
                </w:r>
              </w:sdtContent>
            </w:sdt>
            <w:r w:rsidR="00C45B65" w:rsidRPr="00C45B65">
              <w:rPr>
                <w:rFonts w:ascii="Arial" w:hAnsi="Arial" w:cs="Arial"/>
                <w:bCs/>
              </w:rPr>
              <w:t xml:space="preserve">  </w:t>
            </w:r>
            <w:proofErr w:type="spellStart"/>
            <w:r w:rsidR="00C45B65" w:rsidRPr="00C45B65">
              <w:rPr>
                <w:rFonts w:ascii="Arial" w:hAnsi="Arial" w:cs="Arial"/>
                <w:bCs/>
                <w:sz w:val="18"/>
                <w:szCs w:val="18"/>
              </w:rPr>
              <w:t>Others</w:t>
            </w:r>
            <w:proofErr w:type="spellEnd"/>
            <w:r w:rsidR="00C45B65" w:rsidRPr="00C45B65">
              <w:rPr>
                <w:rFonts w:ascii="Arial" w:hAnsi="Arial" w:cs="Arial"/>
                <w:bCs/>
                <w:sz w:val="18"/>
                <w:szCs w:val="18"/>
              </w:rPr>
              <w:t xml:space="preserve">: </w:t>
            </w:r>
          </w:p>
        </w:tc>
        <w:tc>
          <w:tcPr>
            <w:tcW w:w="3096" w:type="dxa"/>
            <w:gridSpan w:val="3"/>
            <w:tcBorders>
              <w:top w:val="single" w:sz="4" w:space="0" w:color="auto"/>
            </w:tcBorders>
          </w:tcPr>
          <w:p w14:paraId="6BE55381" w14:textId="3D7D4CC8" w:rsidR="00C45B65" w:rsidRPr="00C45B65" w:rsidRDefault="00000000" w:rsidP="00C45B65">
            <w:pPr>
              <w:rPr>
                <w:rFonts w:ascii="Arial" w:hAnsi="Arial" w:cs="Arial"/>
                <w:bCs/>
              </w:rPr>
            </w:pPr>
            <w:sdt>
              <w:sdtPr>
                <w:rPr>
                  <w:rFonts w:ascii="Arial" w:hAnsi="Arial" w:cs="Arial"/>
                  <w:bCs/>
                </w:rPr>
                <w:id w:val="672535433"/>
                <w14:checkbox>
                  <w14:checked w14:val="0"/>
                  <w14:checkedState w14:val="2612" w14:font="MS Gothic"/>
                  <w14:uncheckedState w14:val="2610" w14:font="MS Gothic"/>
                </w14:checkbox>
              </w:sdtPr>
              <w:sdtContent>
                <w:r w:rsidR="00C45B65" w:rsidRPr="00C45B65">
                  <w:rPr>
                    <w:rFonts w:ascii="Segoe UI Symbol" w:eastAsia="MS Gothic" w:hAnsi="Segoe UI Symbol" w:cs="Segoe UI Symbol"/>
                    <w:bCs/>
                  </w:rPr>
                  <w:t>☐</w:t>
                </w:r>
              </w:sdtContent>
            </w:sdt>
            <w:r w:rsidR="00C45B65" w:rsidRPr="00C45B65">
              <w:rPr>
                <w:rFonts w:ascii="Arial" w:hAnsi="Arial" w:cs="Arial"/>
                <w:bCs/>
              </w:rPr>
              <w:t xml:space="preserve">  </w:t>
            </w:r>
            <w:proofErr w:type="spellStart"/>
            <w:r w:rsidR="00C45B65" w:rsidRPr="00C45B65">
              <w:rPr>
                <w:rFonts w:ascii="Arial" w:hAnsi="Arial" w:cs="Arial"/>
                <w:bCs/>
                <w:sz w:val="18"/>
                <w:szCs w:val="18"/>
              </w:rPr>
              <w:t>Others</w:t>
            </w:r>
            <w:proofErr w:type="spellEnd"/>
            <w:r w:rsidR="00C45B65" w:rsidRPr="00C45B65">
              <w:rPr>
                <w:rFonts w:ascii="Arial" w:hAnsi="Arial" w:cs="Arial"/>
                <w:bCs/>
                <w:sz w:val="18"/>
                <w:szCs w:val="18"/>
              </w:rPr>
              <w:t>:</w:t>
            </w:r>
            <w:r w:rsidR="00C45B65" w:rsidRPr="00C45B65">
              <w:rPr>
                <w:rFonts w:ascii="Arial" w:hAnsi="Arial" w:cs="Arial"/>
                <w:bCs/>
              </w:rPr>
              <w:t xml:space="preserve"> </w:t>
            </w:r>
          </w:p>
        </w:tc>
      </w:tr>
      <w:tr w:rsidR="00C45B65" w:rsidRPr="009B1E63" w14:paraId="6D2B2F1A" w14:textId="77777777" w:rsidTr="006D72D9">
        <w:trPr>
          <w:trHeight w:val="596"/>
        </w:trPr>
        <w:tc>
          <w:tcPr>
            <w:tcW w:w="3095" w:type="dxa"/>
            <w:gridSpan w:val="4"/>
            <w:tcBorders>
              <w:top w:val="single" w:sz="4" w:space="0" w:color="auto"/>
              <w:bottom w:val="single" w:sz="4" w:space="0" w:color="auto"/>
            </w:tcBorders>
          </w:tcPr>
          <w:p w14:paraId="0579E330" w14:textId="51BFE1A0" w:rsidR="00C45B65" w:rsidRPr="00C45B65" w:rsidRDefault="00000000" w:rsidP="00C45B65">
            <w:pPr>
              <w:rPr>
                <w:rFonts w:ascii="Arial" w:hAnsi="Arial" w:cs="Arial"/>
                <w:bCs/>
                <w:sz w:val="18"/>
                <w:szCs w:val="18"/>
                <w:lang w:val="en-US"/>
              </w:rPr>
            </w:pPr>
            <w:sdt>
              <w:sdtPr>
                <w:rPr>
                  <w:rFonts w:ascii="Arial" w:hAnsi="Arial" w:cs="Arial"/>
                  <w:bCs/>
                  <w:lang w:val="en-US"/>
                </w:rPr>
                <w:id w:val="-1467198574"/>
                <w14:checkbox>
                  <w14:checked w14:val="0"/>
                  <w14:checkedState w14:val="2612" w14:font="MS Gothic"/>
                  <w14:uncheckedState w14:val="2610" w14:font="MS Gothic"/>
                </w14:checkbox>
              </w:sdtPr>
              <w:sdtContent>
                <w:r w:rsidR="00C45B65" w:rsidRPr="00C45B65">
                  <w:rPr>
                    <w:rFonts w:ascii="Segoe UI Symbol" w:eastAsia="MS Gothic" w:hAnsi="Segoe UI Symbol" w:cs="Segoe UI Symbol"/>
                    <w:bCs/>
                    <w:lang w:val="en-US"/>
                  </w:rPr>
                  <w:t>☐</w:t>
                </w:r>
              </w:sdtContent>
            </w:sdt>
            <w:r w:rsidR="00C45B65" w:rsidRPr="00C45B65">
              <w:rPr>
                <w:rFonts w:ascii="Arial" w:hAnsi="Arial" w:cs="Arial"/>
                <w:bCs/>
                <w:lang w:val="en-US"/>
              </w:rPr>
              <w:t xml:space="preserve">  </w:t>
            </w:r>
            <w:r w:rsidR="00C45B65" w:rsidRPr="00C45B65">
              <w:rPr>
                <w:rFonts w:ascii="Arial" w:hAnsi="Arial" w:cs="Arial"/>
                <w:bCs/>
                <w:sz w:val="18"/>
                <w:szCs w:val="18"/>
                <w:lang w:val="en-US"/>
              </w:rPr>
              <w:t>Others (Describe here)</w:t>
            </w:r>
          </w:p>
        </w:tc>
        <w:tc>
          <w:tcPr>
            <w:tcW w:w="3096" w:type="dxa"/>
            <w:gridSpan w:val="5"/>
            <w:tcBorders>
              <w:top w:val="single" w:sz="4" w:space="0" w:color="auto"/>
              <w:bottom w:val="single" w:sz="4" w:space="0" w:color="auto"/>
            </w:tcBorders>
          </w:tcPr>
          <w:p w14:paraId="300D631C" w14:textId="5BF62D0B" w:rsidR="00C45B65" w:rsidRPr="00C45B65" w:rsidRDefault="00000000" w:rsidP="00C45B65">
            <w:pPr>
              <w:rPr>
                <w:rFonts w:ascii="Arial" w:hAnsi="Arial" w:cs="Arial"/>
                <w:bCs/>
                <w:sz w:val="18"/>
                <w:szCs w:val="18"/>
              </w:rPr>
            </w:pPr>
            <w:sdt>
              <w:sdtPr>
                <w:rPr>
                  <w:rFonts w:ascii="Arial" w:hAnsi="Arial" w:cs="Arial"/>
                  <w:bCs/>
                </w:rPr>
                <w:id w:val="-992025241"/>
                <w14:checkbox>
                  <w14:checked w14:val="0"/>
                  <w14:checkedState w14:val="2612" w14:font="MS Gothic"/>
                  <w14:uncheckedState w14:val="2610" w14:font="MS Gothic"/>
                </w14:checkbox>
              </w:sdtPr>
              <w:sdtContent>
                <w:r w:rsidR="00C45B65" w:rsidRPr="00C45B65">
                  <w:rPr>
                    <w:rFonts w:ascii="Segoe UI Symbol" w:eastAsia="MS Gothic" w:hAnsi="Segoe UI Symbol" w:cs="Segoe UI Symbol"/>
                    <w:bCs/>
                  </w:rPr>
                  <w:t>☐</w:t>
                </w:r>
              </w:sdtContent>
            </w:sdt>
            <w:r w:rsidR="00C45B65" w:rsidRPr="00C45B65">
              <w:rPr>
                <w:rFonts w:ascii="Arial" w:hAnsi="Arial" w:cs="Arial"/>
                <w:bCs/>
              </w:rPr>
              <w:t xml:space="preserve">  </w:t>
            </w:r>
            <w:proofErr w:type="spellStart"/>
            <w:r w:rsidR="00C45B65" w:rsidRPr="00C45B65">
              <w:rPr>
                <w:rFonts w:ascii="Arial" w:hAnsi="Arial" w:cs="Arial"/>
                <w:bCs/>
                <w:sz w:val="18"/>
                <w:szCs w:val="18"/>
              </w:rPr>
              <w:t>Others</w:t>
            </w:r>
            <w:proofErr w:type="spellEnd"/>
            <w:r w:rsidR="00C45B65" w:rsidRPr="00C45B65">
              <w:rPr>
                <w:rFonts w:ascii="Arial" w:hAnsi="Arial" w:cs="Arial"/>
                <w:bCs/>
                <w:sz w:val="18"/>
                <w:szCs w:val="18"/>
              </w:rPr>
              <w:t xml:space="preserve">:  </w:t>
            </w:r>
          </w:p>
        </w:tc>
        <w:tc>
          <w:tcPr>
            <w:tcW w:w="3096" w:type="dxa"/>
            <w:gridSpan w:val="3"/>
            <w:tcBorders>
              <w:top w:val="single" w:sz="4" w:space="0" w:color="auto"/>
              <w:bottom w:val="single" w:sz="4" w:space="0" w:color="auto"/>
            </w:tcBorders>
          </w:tcPr>
          <w:p w14:paraId="0C9FE545" w14:textId="50851267" w:rsidR="00C45B65" w:rsidRPr="00C45B65" w:rsidRDefault="00000000" w:rsidP="00C45B65">
            <w:pPr>
              <w:rPr>
                <w:rFonts w:ascii="Arial" w:hAnsi="Arial" w:cs="Arial"/>
                <w:bCs/>
              </w:rPr>
            </w:pPr>
            <w:sdt>
              <w:sdtPr>
                <w:rPr>
                  <w:rFonts w:ascii="Arial" w:hAnsi="Arial" w:cs="Arial"/>
                  <w:bCs/>
                </w:rPr>
                <w:id w:val="-827973194"/>
                <w14:checkbox>
                  <w14:checked w14:val="0"/>
                  <w14:checkedState w14:val="2612" w14:font="MS Gothic"/>
                  <w14:uncheckedState w14:val="2610" w14:font="MS Gothic"/>
                </w14:checkbox>
              </w:sdtPr>
              <w:sdtContent>
                <w:r w:rsidR="00C45B65" w:rsidRPr="00C45B65">
                  <w:rPr>
                    <w:rFonts w:ascii="Segoe UI Symbol" w:eastAsia="MS Gothic" w:hAnsi="Segoe UI Symbol" w:cs="Segoe UI Symbol"/>
                    <w:bCs/>
                  </w:rPr>
                  <w:t>☐</w:t>
                </w:r>
              </w:sdtContent>
            </w:sdt>
            <w:r w:rsidR="00C45B65" w:rsidRPr="00C45B65">
              <w:rPr>
                <w:rFonts w:ascii="Arial" w:hAnsi="Arial" w:cs="Arial"/>
                <w:bCs/>
              </w:rPr>
              <w:t xml:space="preserve">  </w:t>
            </w:r>
            <w:proofErr w:type="spellStart"/>
            <w:r w:rsidR="00C45B65" w:rsidRPr="00C45B65">
              <w:rPr>
                <w:rFonts w:ascii="Arial" w:hAnsi="Arial" w:cs="Arial"/>
                <w:bCs/>
                <w:sz w:val="18"/>
                <w:szCs w:val="18"/>
              </w:rPr>
              <w:t>Others</w:t>
            </w:r>
            <w:proofErr w:type="spellEnd"/>
            <w:r w:rsidR="00C45B65" w:rsidRPr="00C45B65">
              <w:rPr>
                <w:rFonts w:ascii="Arial" w:hAnsi="Arial" w:cs="Arial"/>
                <w:bCs/>
                <w:sz w:val="18"/>
                <w:szCs w:val="18"/>
              </w:rPr>
              <w:t>:</w:t>
            </w:r>
            <w:r w:rsidR="00C45B65" w:rsidRPr="00C45B65">
              <w:rPr>
                <w:rFonts w:ascii="Arial" w:hAnsi="Arial" w:cs="Arial"/>
                <w:bCs/>
              </w:rPr>
              <w:t xml:space="preserve"> </w:t>
            </w:r>
          </w:p>
        </w:tc>
      </w:tr>
      <w:tr w:rsidR="00C45B65" w:rsidRPr="009B1E63" w14:paraId="1E768DE1" w14:textId="77777777" w:rsidTr="006D72D9">
        <w:trPr>
          <w:trHeight w:val="288"/>
        </w:trPr>
        <w:tc>
          <w:tcPr>
            <w:tcW w:w="9287" w:type="dxa"/>
            <w:gridSpan w:val="12"/>
            <w:tcBorders>
              <w:top w:val="single" w:sz="4" w:space="0" w:color="auto"/>
              <w:bottom w:val="single" w:sz="4" w:space="0" w:color="auto"/>
            </w:tcBorders>
          </w:tcPr>
          <w:p w14:paraId="29AE4AC1" w14:textId="50F25F5E" w:rsidR="00C45B65" w:rsidRPr="00C45B65" w:rsidRDefault="00C45B65" w:rsidP="00C45B65">
            <w:pPr>
              <w:rPr>
                <w:rFonts w:ascii="Arial" w:hAnsi="Arial" w:cs="Arial"/>
                <w:b/>
                <w:sz w:val="18"/>
                <w:szCs w:val="18"/>
              </w:rPr>
            </w:pPr>
            <w:proofErr w:type="spellStart"/>
            <w:r w:rsidRPr="00C45B65">
              <w:rPr>
                <w:rFonts w:ascii="Arial" w:hAnsi="Arial" w:cs="Arial"/>
                <w:b/>
                <w:sz w:val="18"/>
                <w:szCs w:val="18"/>
              </w:rPr>
              <w:t>Please</w:t>
            </w:r>
            <w:proofErr w:type="spellEnd"/>
            <w:r w:rsidRPr="00C45B65">
              <w:rPr>
                <w:rFonts w:ascii="Arial" w:hAnsi="Arial" w:cs="Arial"/>
                <w:b/>
                <w:sz w:val="18"/>
                <w:szCs w:val="18"/>
              </w:rPr>
              <w:t xml:space="preserve"> </w:t>
            </w:r>
            <w:proofErr w:type="spellStart"/>
            <w:r w:rsidRPr="00C45B65">
              <w:rPr>
                <w:rFonts w:ascii="Arial" w:hAnsi="Arial" w:cs="Arial"/>
                <w:b/>
                <w:sz w:val="18"/>
                <w:szCs w:val="18"/>
              </w:rPr>
              <w:t>provide</w:t>
            </w:r>
            <w:proofErr w:type="spellEnd"/>
            <w:r w:rsidRPr="00C45B65">
              <w:rPr>
                <w:rFonts w:ascii="Arial" w:hAnsi="Arial" w:cs="Arial"/>
                <w:b/>
                <w:sz w:val="18"/>
                <w:szCs w:val="18"/>
              </w:rPr>
              <w:t xml:space="preserve"> </w:t>
            </w:r>
            <w:proofErr w:type="spellStart"/>
            <w:r w:rsidRPr="00C45B65">
              <w:rPr>
                <w:rFonts w:ascii="Arial" w:hAnsi="Arial" w:cs="Arial"/>
                <w:b/>
                <w:sz w:val="18"/>
                <w:szCs w:val="18"/>
              </w:rPr>
              <w:t>product</w:t>
            </w:r>
            <w:proofErr w:type="spellEnd"/>
            <w:r w:rsidRPr="00C45B65">
              <w:rPr>
                <w:rFonts w:ascii="Arial" w:hAnsi="Arial" w:cs="Arial"/>
                <w:b/>
                <w:sz w:val="18"/>
                <w:szCs w:val="18"/>
              </w:rPr>
              <w:t xml:space="preserve"> </w:t>
            </w:r>
            <w:proofErr w:type="spellStart"/>
            <w:r w:rsidRPr="00C45B65">
              <w:rPr>
                <w:rFonts w:ascii="Arial" w:hAnsi="Arial" w:cs="Arial"/>
                <w:b/>
                <w:sz w:val="18"/>
                <w:szCs w:val="18"/>
              </w:rPr>
              <w:t>details</w:t>
            </w:r>
            <w:proofErr w:type="spellEnd"/>
          </w:p>
        </w:tc>
      </w:tr>
      <w:tr w:rsidR="00C45B65" w:rsidRPr="009B1E63" w14:paraId="498D325C" w14:textId="77777777" w:rsidTr="006D72D9">
        <w:trPr>
          <w:trHeight w:val="288"/>
        </w:trPr>
        <w:tc>
          <w:tcPr>
            <w:tcW w:w="3095" w:type="dxa"/>
            <w:gridSpan w:val="4"/>
            <w:tcBorders>
              <w:top w:val="single" w:sz="4" w:space="0" w:color="auto"/>
            </w:tcBorders>
          </w:tcPr>
          <w:p w14:paraId="301877BE" w14:textId="77777777" w:rsidR="00C45B65" w:rsidRPr="00C45B65" w:rsidRDefault="00C45B65" w:rsidP="00C45B65">
            <w:pPr>
              <w:rPr>
                <w:rFonts w:ascii="Arial" w:hAnsi="Arial" w:cs="Arial"/>
                <w:b/>
                <w:color w:val="000000" w:themeColor="text1"/>
                <w:spacing w:val="-3"/>
                <w:sz w:val="18"/>
                <w:szCs w:val="18"/>
              </w:rPr>
            </w:pPr>
            <w:proofErr w:type="spellStart"/>
            <w:r w:rsidRPr="00C45B65">
              <w:rPr>
                <w:rFonts w:ascii="Arial" w:hAnsi="Arial" w:cs="Arial"/>
                <w:b/>
                <w:color w:val="000000" w:themeColor="text1"/>
                <w:spacing w:val="-3"/>
                <w:sz w:val="18"/>
                <w:szCs w:val="18"/>
              </w:rPr>
              <w:t>Product</w:t>
            </w:r>
            <w:proofErr w:type="spellEnd"/>
            <w:r w:rsidRPr="00C45B65">
              <w:rPr>
                <w:rFonts w:ascii="Arial" w:hAnsi="Arial" w:cs="Arial"/>
                <w:b/>
                <w:color w:val="000000" w:themeColor="text1"/>
                <w:spacing w:val="-3"/>
                <w:sz w:val="18"/>
                <w:szCs w:val="18"/>
              </w:rPr>
              <w:t xml:space="preserve"> </w:t>
            </w:r>
            <w:proofErr w:type="spellStart"/>
            <w:r w:rsidRPr="00C45B65">
              <w:rPr>
                <w:rFonts w:ascii="Arial" w:hAnsi="Arial" w:cs="Arial"/>
                <w:b/>
                <w:color w:val="000000" w:themeColor="text1"/>
                <w:spacing w:val="-3"/>
                <w:sz w:val="18"/>
                <w:szCs w:val="18"/>
              </w:rPr>
              <w:t>Category</w:t>
            </w:r>
            <w:proofErr w:type="spellEnd"/>
          </w:p>
          <w:p w14:paraId="55FA319E" w14:textId="5C173A0F" w:rsidR="00C45B65" w:rsidRPr="00C45B65" w:rsidRDefault="00C45B65" w:rsidP="00C45B65">
            <w:pPr>
              <w:rPr>
                <w:rFonts w:ascii="Arial" w:hAnsi="Arial" w:cs="Arial"/>
                <w:b/>
                <w:sz w:val="18"/>
                <w:szCs w:val="18"/>
              </w:rPr>
            </w:pPr>
          </w:p>
        </w:tc>
        <w:tc>
          <w:tcPr>
            <w:tcW w:w="3096" w:type="dxa"/>
            <w:gridSpan w:val="5"/>
            <w:tcBorders>
              <w:top w:val="single" w:sz="4" w:space="0" w:color="auto"/>
            </w:tcBorders>
          </w:tcPr>
          <w:p w14:paraId="354541CA" w14:textId="77777777" w:rsidR="00C45B65" w:rsidRPr="00C45B65" w:rsidRDefault="00C45B65" w:rsidP="00C45B65">
            <w:pPr>
              <w:rPr>
                <w:rFonts w:ascii="Arial" w:hAnsi="Arial" w:cs="Arial"/>
                <w:b/>
                <w:bCs/>
                <w:color w:val="000000" w:themeColor="text1"/>
                <w:sz w:val="18"/>
                <w:szCs w:val="18"/>
              </w:rPr>
            </w:pPr>
            <w:proofErr w:type="spellStart"/>
            <w:r w:rsidRPr="00C45B65">
              <w:rPr>
                <w:rFonts w:ascii="Arial" w:hAnsi="Arial" w:cs="Arial"/>
                <w:b/>
                <w:bCs/>
                <w:color w:val="000000" w:themeColor="text1"/>
                <w:sz w:val="18"/>
                <w:szCs w:val="18"/>
              </w:rPr>
              <w:t>Product</w:t>
            </w:r>
            <w:proofErr w:type="spellEnd"/>
            <w:r w:rsidRPr="00C45B65">
              <w:rPr>
                <w:rFonts w:ascii="Arial" w:hAnsi="Arial" w:cs="Arial"/>
                <w:b/>
                <w:bCs/>
                <w:color w:val="000000" w:themeColor="text1"/>
                <w:sz w:val="18"/>
                <w:szCs w:val="18"/>
              </w:rPr>
              <w:t xml:space="preserve"> Details</w:t>
            </w:r>
          </w:p>
          <w:p w14:paraId="7A4E5AFA" w14:textId="021B4478" w:rsidR="00C45B65" w:rsidRPr="00C45B65" w:rsidRDefault="00C45B65" w:rsidP="00C45B65">
            <w:pPr>
              <w:rPr>
                <w:rFonts w:ascii="Arial" w:hAnsi="Arial" w:cs="Arial"/>
                <w:b/>
                <w:sz w:val="18"/>
                <w:szCs w:val="18"/>
              </w:rPr>
            </w:pPr>
          </w:p>
        </w:tc>
        <w:tc>
          <w:tcPr>
            <w:tcW w:w="3096" w:type="dxa"/>
            <w:gridSpan w:val="3"/>
            <w:tcBorders>
              <w:top w:val="single" w:sz="4" w:space="0" w:color="auto"/>
            </w:tcBorders>
          </w:tcPr>
          <w:p w14:paraId="517D81FC" w14:textId="77777777" w:rsidR="00C45B65" w:rsidRPr="00C45B65" w:rsidRDefault="00C45B65" w:rsidP="00C45B65">
            <w:pPr>
              <w:rPr>
                <w:rFonts w:ascii="Arial" w:hAnsi="Arial" w:cs="Arial"/>
                <w:b/>
                <w:bCs/>
                <w:color w:val="000000" w:themeColor="text1"/>
                <w:sz w:val="18"/>
                <w:szCs w:val="18"/>
              </w:rPr>
            </w:pPr>
            <w:proofErr w:type="spellStart"/>
            <w:r w:rsidRPr="00C45B65">
              <w:rPr>
                <w:rFonts w:ascii="Arial" w:hAnsi="Arial" w:cs="Arial"/>
                <w:b/>
                <w:bCs/>
                <w:color w:val="000000" w:themeColor="text1"/>
                <w:sz w:val="18"/>
                <w:szCs w:val="18"/>
              </w:rPr>
              <w:t>Process</w:t>
            </w:r>
            <w:proofErr w:type="spellEnd"/>
            <w:r w:rsidRPr="00C45B65">
              <w:rPr>
                <w:rFonts w:ascii="Arial" w:hAnsi="Arial" w:cs="Arial"/>
                <w:b/>
                <w:bCs/>
                <w:color w:val="000000" w:themeColor="text1"/>
                <w:sz w:val="18"/>
                <w:szCs w:val="18"/>
              </w:rPr>
              <w:t xml:space="preserve"> Details</w:t>
            </w:r>
          </w:p>
          <w:p w14:paraId="5388FE36" w14:textId="6B1E5C19" w:rsidR="00C45B65" w:rsidRPr="00C45B65" w:rsidRDefault="00C45B65" w:rsidP="00C45B65">
            <w:pPr>
              <w:rPr>
                <w:rFonts w:ascii="Arial" w:hAnsi="Arial" w:cs="Arial"/>
                <w:b/>
                <w:sz w:val="18"/>
                <w:szCs w:val="18"/>
              </w:rPr>
            </w:pPr>
          </w:p>
        </w:tc>
      </w:tr>
      <w:tr w:rsidR="00C45B65" w:rsidRPr="009B1E63" w14:paraId="7203EE60" w14:textId="77777777" w:rsidTr="006D72D9">
        <w:trPr>
          <w:trHeight w:val="288"/>
        </w:trPr>
        <w:tc>
          <w:tcPr>
            <w:tcW w:w="3095" w:type="dxa"/>
            <w:gridSpan w:val="4"/>
            <w:tcBorders>
              <w:top w:val="single" w:sz="4" w:space="0" w:color="auto"/>
            </w:tcBorders>
          </w:tcPr>
          <w:p w14:paraId="0CB51B3C" w14:textId="77777777" w:rsidR="00C45B65" w:rsidRPr="0066126C" w:rsidRDefault="00C45B65" w:rsidP="00C45B65">
            <w:pPr>
              <w:rPr>
                <w:rFonts w:cs="Arial"/>
                <w:b/>
                <w:color w:val="000000" w:themeColor="text1"/>
                <w:spacing w:val="-3"/>
                <w:sz w:val="18"/>
                <w:szCs w:val="18"/>
              </w:rPr>
            </w:pPr>
          </w:p>
        </w:tc>
        <w:tc>
          <w:tcPr>
            <w:tcW w:w="3096" w:type="dxa"/>
            <w:gridSpan w:val="5"/>
            <w:tcBorders>
              <w:top w:val="single" w:sz="4" w:space="0" w:color="auto"/>
            </w:tcBorders>
          </w:tcPr>
          <w:p w14:paraId="1AE2764F" w14:textId="77777777" w:rsidR="00C45B65" w:rsidRPr="0066126C" w:rsidRDefault="00C45B65" w:rsidP="00C45B65">
            <w:pPr>
              <w:rPr>
                <w:rFonts w:cs="Arial"/>
                <w:b/>
                <w:bCs/>
                <w:color w:val="000000" w:themeColor="text1"/>
                <w:sz w:val="18"/>
                <w:szCs w:val="18"/>
              </w:rPr>
            </w:pPr>
          </w:p>
        </w:tc>
        <w:tc>
          <w:tcPr>
            <w:tcW w:w="3096" w:type="dxa"/>
            <w:gridSpan w:val="3"/>
            <w:tcBorders>
              <w:top w:val="single" w:sz="4" w:space="0" w:color="auto"/>
            </w:tcBorders>
          </w:tcPr>
          <w:p w14:paraId="7CE1804C" w14:textId="77777777" w:rsidR="00C45B65" w:rsidRDefault="00C45B65" w:rsidP="00C45B65">
            <w:pPr>
              <w:rPr>
                <w:rFonts w:cs="Arial"/>
                <w:b/>
                <w:bCs/>
                <w:color w:val="000000" w:themeColor="text1"/>
                <w:sz w:val="18"/>
                <w:szCs w:val="18"/>
              </w:rPr>
            </w:pPr>
          </w:p>
        </w:tc>
      </w:tr>
      <w:tr w:rsidR="00C45B65" w:rsidRPr="009B1E63" w14:paraId="347698D4" w14:textId="77777777" w:rsidTr="006D72D9">
        <w:trPr>
          <w:trHeight w:val="288"/>
        </w:trPr>
        <w:tc>
          <w:tcPr>
            <w:tcW w:w="3095" w:type="dxa"/>
            <w:gridSpan w:val="4"/>
            <w:tcBorders>
              <w:top w:val="single" w:sz="4" w:space="0" w:color="auto"/>
            </w:tcBorders>
          </w:tcPr>
          <w:p w14:paraId="3D070494" w14:textId="77777777" w:rsidR="00C45B65" w:rsidRPr="0066126C" w:rsidRDefault="00C45B65" w:rsidP="00C45B65">
            <w:pPr>
              <w:rPr>
                <w:rFonts w:cs="Arial"/>
                <w:b/>
                <w:color w:val="000000" w:themeColor="text1"/>
                <w:spacing w:val="-3"/>
                <w:sz w:val="18"/>
                <w:szCs w:val="18"/>
              </w:rPr>
            </w:pPr>
          </w:p>
        </w:tc>
        <w:tc>
          <w:tcPr>
            <w:tcW w:w="3096" w:type="dxa"/>
            <w:gridSpan w:val="5"/>
            <w:tcBorders>
              <w:top w:val="single" w:sz="4" w:space="0" w:color="auto"/>
            </w:tcBorders>
          </w:tcPr>
          <w:p w14:paraId="51478665" w14:textId="77777777" w:rsidR="00C45B65" w:rsidRPr="0066126C" w:rsidRDefault="00C45B65" w:rsidP="00C45B65">
            <w:pPr>
              <w:rPr>
                <w:rFonts w:cs="Arial"/>
                <w:b/>
                <w:bCs/>
                <w:color w:val="000000" w:themeColor="text1"/>
                <w:sz w:val="18"/>
                <w:szCs w:val="18"/>
              </w:rPr>
            </w:pPr>
          </w:p>
        </w:tc>
        <w:tc>
          <w:tcPr>
            <w:tcW w:w="3096" w:type="dxa"/>
            <w:gridSpan w:val="3"/>
            <w:tcBorders>
              <w:top w:val="single" w:sz="4" w:space="0" w:color="auto"/>
            </w:tcBorders>
          </w:tcPr>
          <w:p w14:paraId="3FFBA85C" w14:textId="77777777" w:rsidR="00C45B65" w:rsidRDefault="00C45B65" w:rsidP="00C45B65">
            <w:pPr>
              <w:rPr>
                <w:rFonts w:cs="Arial"/>
                <w:b/>
                <w:bCs/>
                <w:color w:val="000000" w:themeColor="text1"/>
                <w:sz w:val="18"/>
                <w:szCs w:val="18"/>
              </w:rPr>
            </w:pPr>
          </w:p>
        </w:tc>
      </w:tr>
      <w:tr w:rsidR="00C45B65" w:rsidRPr="009B1E63" w14:paraId="01F5BBE6" w14:textId="77777777" w:rsidTr="006D72D9">
        <w:trPr>
          <w:trHeight w:val="288"/>
        </w:trPr>
        <w:tc>
          <w:tcPr>
            <w:tcW w:w="3095" w:type="dxa"/>
            <w:gridSpan w:val="4"/>
            <w:tcBorders>
              <w:top w:val="single" w:sz="4" w:space="0" w:color="auto"/>
            </w:tcBorders>
          </w:tcPr>
          <w:p w14:paraId="276F20A0" w14:textId="77777777" w:rsidR="00C45B65" w:rsidRPr="0066126C" w:rsidRDefault="00C45B65" w:rsidP="00C45B65">
            <w:pPr>
              <w:rPr>
                <w:rFonts w:cs="Arial"/>
                <w:b/>
                <w:color w:val="000000" w:themeColor="text1"/>
                <w:spacing w:val="-3"/>
                <w:sz w:val="18"/>
                <w:szCs w:val="18"/>
              </w:rPr>
            </w:pPr>
          </w:p>
        </w:tc>
        <w:tc>
          <w:tcPr>
            <w:tcW w:w="3096" w:type="dxa"/>
            <w:gridSpan w:val="5"/>
            <w:tcBorders>
              <w:top w:val="single" w:sz="4" w:space="0" w:color="auto"/>
            </w:tcBorders>
          </w:tcPr>
          <w:p w14:paraId="6D436B0C" w14:textId="77777777" w:rsidR="00C45B65" w:rsidRPr="0066126C" w:rsidRDefault="00C45B65" w:rsidP="00C45B65">
            <w:pPr>
              <w:rPr>
                <w:rFonts w:cs="Arial"/>
                <w:b/>
                <w:bCs/>
                <w:color w:val="000000" w:themeColor="text1"/>
                <w:sz w:val="18"/>
                <w:szCs w:val="18"/>
              </w:rPr>
            </w:pPr>
          </w:p>
        </w:tc>
        <w:tc>
          <w:tcPr>
            <w:tcW w:w="3096" w:type="dxa"/>
            <w:gridSpan w:val="3"/>
            <w:tcBorders>
              <w:top w:val="single" w:sz="4" w:space="0" w:color="auto"/>
            </w:tcBorders>
          </w:tcPr>
          <w:p w14:paraId="4E6E8BCB" w14:textId="77777777" w:rsidR="00C45B65" w:rsidRDefault="00C45B65" w:rsidP="00C45B65">
            <w:pPr>
              <w:rPr>
                <w:rFonts w:cs="Arial"/>
                <w:b/>
                <w:bCs/>
                <w:color w:val="000000" w:themeColor="text1"/>
                <w:sz w:val="18"/>
                <w:szCs w:val="18"/>
              </w:rPr>
            </w:pPr>
          </w:p>
        </w:tc>
      </w:tr>
      <w:tr w:rsidR="00C45B65" w:rsidRPr="009B1E63" w14:paraId="0D1E3D02" w14:textId="77777777" w:rsidTr="006D72D9">
        <w:trPr>
          <w:trHeight w:val="288"/>
        </w:trPr>
        <w:tc>
          <w:tcPr>
            <w:tcW w:w="3095" w:type="dxa"/>
            <w:gridSpan w:val="4"/>
            <w:tcBorders>
              <w:top w:val="single" w:sz="4" w:space="0" w:color="auto"/>
              <w:bottom w:val="single" w:sz="12" w:space="0" w:color="auto"/>
            </w:tcBorders>
          </w:tcPr>
          <w:p w14:paraId="0C6308BB" w14:textId="77777777" w:rsidR="00C45B65" w:rsidRPr="0066126C" w:rsidRDefault="00C45B65" w:rsidP="00C45B65">
            <w:pPr>
              <w:rPr>
                <w:rFonts w:cs="Arial"/>
                <w:b/>
                <w:color w:val="000000" w:themeColor="text1"/>
                <w:spacing w:val="-3"/>
                <w:sz w:val="18"/>
                <w:szCs w:val="18"/>
              </w:rPr>
            </w:pPr>
          </w:p>
        </w:tc>
        <w:tc>
          <w:tcPr>
            <w:tcW w:w="3096" w:type="dxa"/>
            <w:gridSpan w:val="5"/>
            <w:tcBorders>
              <w:top w:val="single" w:sz="4" w:space="0" w:color="auto"/>
              <w:bottom w:val="single" w:sz="12" w:space="0" w:color="auto"/>
            </w:tcBorders>
          </w:tcPr>
          <w:p w14:paraId="4E52A71A" w14:textId="77777777" w:rsidR="00C45B65" w:rsidRPr="0066126C" w:rsidRDefault="00C45B65" w:rsidP="00C45B65">
            <w:pPr>
              <w:rPr>
                <w:rFonts w:cs="Arial"/>
                <w:b/>
                <w:bCs/>
                <w:color w:val="000000" w:themeColor="text1"/>
                <w:sz w:val="18"/>
                <w:szCs w:val="18"/>
              </w:rPr>
            </w:pPr>
          </w:p>
        </w:tc>
        <w:tc>
          <w:tcPr>
            <w:tcW w:w="3096" w:type="dxa"/>
            <w:gridSpan w:val="3"/>
            <w:tcBorders>
              <w:top w:val="single" w:sz="4" w:space="0" w:color="auto"/>
              <w:bottom w:val="single" w:sz="12" w:space="0" w:color="auto"/>
            </w:tcBorders>
          </w:tcPr>
          <w:p w14:paraId="53E180FD" w14:textId="77777777" w:rsidR="00C45B65" w:rsidRDefault="00C45B65" w:rsidP="00C45B65">
            <w:pPr>
              <w:rPr>
                <w:rFonts w:cs="Arial"/>
                <w:b/>
                <w:bCs/>
                <w:color w:val="000000" w:themeColor="text1"/>
                <w:sz w:val="18"/>
                <w:szCs w:val="18"/>
              </w:rPr>
            </w:pPr>
          </w:p>
        </w:tc>
      </w:tr>
      <w:tr w:rsidR="00C45B65" w:rsidRPr="009B1E63" w14:paraId="71FCA0B2" w14:textId="77777777" w:rsidTr="006D72D9">
        <w:trPr>
          <w:trHeight w:val="288"/>
        </w:trPr>
        <w:tc>
          <w:tcPr>
            <w:tcW w:w="9287" w:type="dxa"/>
            <w:gridSpan w:val="12"/>
            <w:tcBorders>
              <w:top w:val="single" w:sz="12" w:space="0" w:color="auto"/>
              <w:left w:val="single" w:sz="12" w:space="0" w:color="auto"/>
              <w:bottom w:val="single" w:sz="12" w:space="0" w:color="auto"/>
              <w:right w:val="single" w:sz="12" w:space="0" w:color="auto"/>
            </w:tcBorders>
            <w:vAlign w:val="bottom"/>
          </w:tcPr>
          <w:p w14:paraId="68431EAC" w14:textId="5D9D4D60" w:rsidR="00C45B65" w:rsidRPr="006D72D9" w:rsidRDefault="00C45B65" w:rsidP="006D72D9">
            <w:pPr>
              <w:pStyle w:val="ListParagraph"/>
              <w:numPr>
                <w:ilvl w:val="0"/>
                <w:numId w:val="44"/>
              </w:numPr>
              <w:ind w:left="340"/>
              <w:rPr>
                <w:rFonts w:ascii="Arial" w:hAnsi="Arial" w:cs="Arial"/>
                <w:b/>
                <w:bCs/>
                <w:color w:val="000000" w:themeColor="text1"/>
                <w:sz w:val="20"/>
              </w:rPr>
            </w:pPr>
            <w:r w:rsidRPr="006D72D9">
              <w:rPr>
                <w:rFonts w:ascii="Arial" w:hAnsi="Arial" w:cs="Arial"/>
                <w:b/>
                <w:bCs/>
                <w:color w:val="000000" w:themeColor="text1"/>
                <w:sz w:val="20"/>
              </w:rPr>
              <w:t>Other Details</w:t>
            </w:r>
          </w:p>
        </w:tc>
      </w:tr>
      <w:tr w:rsidR="00C45B65" w:rsidRPr="0083121D" w14:paraId="0B8168FF" w14:textId="77777777" w:rsidTr="006D72D9">
        <w:trPr>
          <w:trHeight w:val="288"/>
        </w:trPr>
        <w:tc>
          <w:tcPr>
            <w:tcW w:w="9287" w:type="dxa"/>
            <w:gridSpan w:val="12"/>
            <w:tcBorders>
              <w:top w:val="single" w:sz="12" w:space="0" w:color="auto"/>
              <w:bottom w:val="single" w:sz="4" w:space="0" w:color="auto"/>
            </w:tcBorders>
          </w:tcPr>
          <w:p w14:paraId="750CEA32" w14:textId="3589998F" w:rsidR="00C45B65" w:rsidRPr="00C45B65" w:rsidRDefault="00C45B65" w:rsidP="00C45B65">
            <w:pPr>
              <w:pStyle w:val="ListParagraph"/>
              <w:numPr>
                <w:ilvl w:val="1"/>
                <w:numId w:val="46"/>
              </w:numPr>
              <w:ind w:left="340"/>
              <w:rPr>
                <w:rFonts w:ascii="Arial" w:hAnsi="Arial" w:cs="Arial"/>
                <w:b/>
                <w:bCs/>
                <w:color w:val="000000" w:themeColor="text1"/>
                <w:sz w:val="18"/>
                <w:szCs w:val="18"/>
                <w:lang w:val="en-US"/>
              </w:rPr>
            </w:pPr>
            <w:r w:rsidRPr="00C45B65">
              <w:rPr>
                <w:rFonts w:ascii="Arial" w:hAnsi="Arial" w:cs="Arial"/>
                <w:b/>
                <w:bCs/>
                <w:color w:val="000000" w:themeColor="text1"/>
                <w:sz w:val="18"/>
                <w:szCs w:val="18"/>
                <w:lang w:val="en-US"/>
              </w:rPr>
              <w:t>Please state if you a</w:t>
            </w:r>
            <w:r>
              <w:rPr>
                <w:rFonts w:ascii="Arial" w:hAnsi="Arial" w:cs="Arial"/>
                <w:b/>
                <w:bCs/>
                <w:color w:val="000000" w:themeColor="text1"/>
                <w:sz w:val="18"/>
                <w:szCs w:val="18"/>
                <w:lang w:val="en-US"/>
              </w:rPr>
              <w:t>re already certified by other CB’s for any standards</w:t>
            </w:r>
          </w:p>
        </w:tc>
      </w:tr>
      <w:tr w:rsidR="00C45B65" w:rsidRPr="009B1E63" w14:paraId="388AA6AF" w14:textId="77777777" w:rsidTr="006D72D9">
        <w:trPr>
          <w:trHeight w:val="288"/>
        </w:trPr>
        <w:tc>
          <w:tcPr>
            <w:tcW w:w="9287" w:type="dxa"/>
            <w:gridSpan w:val="12"/>
            <w:tcBorders>
              <w:top w:val="single" w:sz="4" w:space="0" w:color="auto"/>
              <w:bottom w:val="single" w:sz="4" w:space="0" w:color="auto"/>
            </w:tcBorders>
          </w:tcPr>
          <w:p w14:paraId="75B4312E" w14:textId="77777777" w:rsidR="00C45B65" w:rsidRPr="00C45B65" w:rsidRDefault="00C45B65" w:rsidP="00C45B65">
            <w:pPr>
              <w:rPr>
                <w:rFonts w:ascii="Arial" w:hAnsi="Arial" w:cs="Arial"/>
                <w:color w:val="000000" w:themeColor="text1"/>
                <w:sz w:val="18"/>
                <w:szCs w:val="18"/>
                <w:lang w:val="en-US"/>
              </w:rPr>
            </w:pPr>
            <w:r w:rsidRPr="00C45B65">
              <w:rPr>
                <w:rFonts w:ascii="Segoe UI Symbol" w:hAnsi="Segoe UI Symbol" w:cs="Segoe UI Symbol"/>
                <w:color w:val="000000" w:themeColor="text1"/>
                <w:sz w:val="18"/>
                <w:szCs w:val="18"/>
                <w:lang w:val="en-US"/>
              </w:rPr>
              <w:t>☐</w:t>
            </w:r>
            <w:r w:rsidRPr="00C45B65">
              <w:rPr>
                <w:rFonts w:ascii="Arial" w:hAnsi="Arial" w:cs="Arial"/>
                <w:color w:val="000000" w:themeColor="text1"/>
                <w:sz w:val="18"/>
                <w:szCs w:val="18"/>
                <w:lang w:val="en-US"/>
              </w:rPr>
              <w:t xml:space="preserve">  GOTS   </w:t>
            </w:r>
            <w:r w:rsidRPr="00C45B65">
              <w:rPr>
                <w:rFonts w:ascii="Segoe UI Symbol" w:hAnsi="Segoe UI Symbol" w:cs="Segoe UI Symbol"/>
                <w:color w:val="000000" w:themeColor="text1"/>
                <w:sz w:val="18"/>
                <w:szCs w:val="18"/>
                <w:lang w:val="en-US"/>
              </w:rPr>
              <w:t>☐</w:t>
            </w:r>
            <w:r w:rsidRPr="00C45B65">
              <w:rPr>
                <w:rFonts w:ascii="Arial" w:hAnsi="Arial" w:cs="Arial"/>
                <w:color w:val="000000" w:themeColor="text1"/>
                <w:sz w:val="18"/>
                <w:szCs w:val="18"/>
                <w:lang w:val="en-US"/>
              </w:rPr>
              <w:t xml:space="preserve">  OCS   </w:t>
            </w:r>
            <w:r w:rsidRPr="00C45B65">
              <w:rPr>
                <w:rFonts w:ascii="Segoe UI Symbol" w:hAnsi="Segoe UI Symbol" w:cs="Segoe UI Symbol"/>
                <w:color w:val="000000" w:themeColor="text1"/>
                <w:sz w:val="18"/>
                <w:szCs w:val="18"/>
                <w:lang w:val="en-US"/>
              </w:rPr>
              <w:t>☐</w:t>
            </w:r>
            <w:r w:rsidRPr="00C45B65">
              <w:rPr>
                <w:rFonts w:ascii="Arial" w:hAnsi="Arial" w:cs="Arial"/>
                <w:color w:val="000000" w:themeColor="text1"/>
                <w:sz w:val="18"/>
                <w:szCs w:val="18"/>
                <w:lang w:val="en-US"/>
              </w:rPr>
              <w:t xml:space="preserve">  GRS   </w:t>
            </w:r>
            <w:r w:rsidRPr="00C45B65">
              <w:rPr>
                <w:rFonts w:ascii="Segoe UI Symbol" w:hAnsi="Segoe UI Symbol" w:cs="Segoe UI Symbol"/>
                <w:color w:val="000000" w:themeColor="text1"/>
                <w:sz w:val="18"/>
                <w:szCs w:val="18"/>
                <w:lang w:val="en-US"/>
              </w:rPr>
              <w:t>☐</w:t>
            </w:r>
            <w:r w:rsidRPr="00C45B65">
              <w:rPr>
                <w:rFonts w:ascii="Arial" w:hAnsi="Arial" w:cs="Arial"/>
                <w:color w:val="000000" w:themeColor="text1"/>
                <w:sz w:val="18"/>
                <w:szCs w:val="18"/>
                <w:lang w:val="en-US"/>
              </w:rPr>
              <w:t xml:space="preserve">  RCS   </w:t>
            </w:r>
            <w:r w:rsidRPr="00C45B65">
              <w:rPr>
                <w:rFonts w:ascii="Segoe UI Symbol" w:hAnsi="Segoe UI Symbol" w:cs="Segoe UI Symbol"/>
                <w:color w:val="000000" w:themeColor="text1"/>
                <w:sz w:val="18"/>
                <w:szCs w:val="18"/>
                <w:lang w:val="en-US"/>
              </w:rPr>
              <w:t>☐</w:t>
            </w:r>
            <w:r w:rsidRPr="00C45B65">
              <w:rPr>
                <w:rFonts w:ascii="Arial" w:hAnsi="Arial" w:cs="Arial"/>
                <w:color w:val="000000" w:themeColor="text1"/>
                <w:sz w:val="18"/>
                <w:szCs w:val="18"/>
                <w:lang w:val="en-US"/>
              </w:rPr>
              <w:t xml:space="preserve">  CCS   </w:t>
            </w:r>
            <w:r w:rsidRPr="00C45B65">
              <w:rPr>
                <w:rFonts w:ascii="Segoe UI Symbol" w:hAnsi="Segoe UI Symbol" w:cs="Segoe UI Symbol"/>
                <w:color w:val="000000" w:themeColor="text1"/>
                <w:sz w:val="18"/>
                <w:szCs w:val="18"/>
                <w:lang w:val="en-US"/>
              </w:rPr>
              <w:t>☐</w:t>
            </w:r>
            <w:r w:rsidRPr="00C45B65">
              <w:rPr>
                <w:rFonts w:ascii="Arial" w:hAnsi="Arial" w:cs="Arial"/>
                <w:color w:val="000000" w:themeColor="text1"/>
                <w:sz w:val="18"/>
                <w:szCs w:val="18"/>
                <w:lang w:val="en-US"/>
              </w:rPr>
              <w:t xml:space="preserve">  WRAP  </w:t>
            </w:r>
            <w:r w:rsidRPr="00C45B65">
              <w:rPr>
                <w:rFonts w:ascii="Segoe UI Symbol" w:hAnsi="Segoe UI Symbol" w:cs="Segoe UI Symbol"/>
                <w:color w:val="000000" w:themeColor="text1"/>
                <w:sz w:val="18"/>
                <w:szCs w:val="18"/>
                <w:lang w:val="en-US"/>
              </w:rPr>
              <w:t>☐</w:t>
            </w:r>
            <w:r w:rsidRPr="00C45B65">
              <w:rPr>
                <w:rFonts w:ascii="Arial" w:hAnsi="Arial" w:cs="Arial"/>
                <w:color w:val="000000" w:themeColor="text1"/>
                <w:sz w:val="18"/>
                <w:szCs w:val="18"/>
                <w:lang w:val="en-US"/>
              </w:rPr>
              <w:t xml:space="preserve">  OBP   </w:t>
            </w:r>
            <w:r w:rsidRPr="00C45B65">
              <w:rPr>
                <w:rFonts w:ascii="Segoe UI Symbol" w:hAnsi="Segoe UI Symbol" w:cs="Segoe UI Symbol"/>
                <w:color w:val="000000" w:themeColor="text1"/>
                <w:sz w:val="18"/>
                <w:szCs w:val="18"/>
                <w:lang w:val="en-US"/>
              </w:rPr>
              <w:t>☐</w:t>
            </w:r>
            <w:r w:rsidRPr="00C45B65">
              <w:rPr>
                <w:rFonts w:ascii="Arial" w:hAnsi="Arial" w:cs="Arial"/>
                <w:color w:val="000000" w:themeColor="text1"/>
                <w:sz w:val="18"/>
                <w:szCs w:val="18"/>
                <w:lang w:val="en-US"/>
              </w:rPr>
              <w:t xml:space="preserve">  </w:t>
            </w:r>
            <w:proofErr w:type="spellStart"/>
            <w:r w:rsidRPr="00C45B65">
              <w:rPr>
                <w:rFonts w:ascii="Arial" w:hAnsi="Arial" w:cs="Arial"/>
                <w:color w:val="000000" w:themeColor="text1"/>
                <w:sz w:val="18"/>
                <w:szCs w:val="18"/>
                <w:lang w:val="en-US"/>
              </w:rPr>
              <w:t>Oeko</w:t>
            </w:r>
            <w:proofErr w:type="spellEnd"/>
            <w:r w:rsidRPr="00C45B65">
              <w:rPr>
                <w:rFonts w:ascii="Arial" w:hAnsi="Arial" w:cs="Arial"/>
                <w:color w:val="000000" w:themeColor="text1"/>
                <w:sz w:val="18"/>
                <w:szCs w:val="18"/>
                <w:lang w:val="en-US"/>
              </w:rPr>
              <w:t xml:space="preserve">- Tex  </w:t>
            </w:r>
            <w:r w:rsidRPr="00C45B65">
              <w:rPr>
                <w:rFonts w:ascii="Segoe UI Symbol" w:hAnsi="Segoe UI Symbol" w:cs="Segoe UI Symbol"/>
                <w:color w:val="000000" w:themeColor="text1"/>
                <w:sz w:val="18"/>
                <w:szCs w:val="18"/>
                <w:lang w:val="en-US"/>
              </w:rPr>
              <w:t>☐</w:t>
            </w:r>
            <w:r w:rsidRPr="00C45B65">
              <w:rPr>
                <w:rFonts w:ascii="Arial" w:hAnsi="Arial" w:cs="Arial"/>
                <w:color w:val="000000" w:themeColor="text1"/>
                <w:sz w:val="18"/>
                <w:szCs w:val="18"/>
                <w:lang w:val="en-US"/>
              </w:rPr>
              <w:t xml:space="preserve">  BSCI  </w:t>
            </w:r>
            <w:r w:rsidRPr="00C45B65">
              <w:rPr>
                <w:rFonts w:ascii="Segoe UI Symbol" w:hAnsi="Segoe UI Symbol" w:cs="Segoe UI Symbol"/>
                <w:color w:val="000000" w:themeColor="text1"/>
                <w:sz w:val="18"/>
                <w:szCs w:val="18"/>
                <w:lang w:val="en-US"/>
              </w:rPr>
              <w:t>☐</w:t>
            </w:r>
            <w:r w:rsidRPr="00C45B65">
              <w:rPr>
                <w:rFonts w:ascii="Arial" w:hAnsi="Arial" w:cs="Arial"/>
                <w:color w:val="000000" w:themeColor="text1"/>
                <w:sz w:val="18"/>
                <w:szCs w:val="18"/>
                <w:lang w:val="en-US"/>
              </w:rPr>
              <w:t xml:space="preserve">  SA 8000</w:t>
            </w:r>
          </w:p>
          <w:p w14:paraId="53C56164" w14:textId="77777777" w:rsidR="00C45B65" w:rsidRDefault="00C45B65" w:rsidP="00C45B65">
            <w:pPr>
              <w:rPr>
                <w:rFonts w:ascii="Arial" w:hAnsi="Arial" w:cs="Arial"/>
                <w:color w:val="000000" w:themeColor="text1"/>
                <w:sz w:val="18"/>
                <w:szCs w:val="18"/>
                <w:lang w:val="en-US"/>
              </w:rPr>
            </w:pPr>
          </w:p>
          <w:p w14:paraId="512FF9B0" w14:textId="56362E4A" w:rsidR="00C45B65" w:rsidRPr="00C45B65" w:rsidRDefault="00C45B65" w:rsidP="00C45B65">
            <w:pPr>
              <w:rPr>
                <w:rFonts w:ascii="Arial" w:hAnsi="Arial" w:cs="Arial"/>
                <w:b/>
                <w:bCs/>
                <w:color w:val="000000" w:themeColor="text1"/>
                <w:sz w:val="18"/>
                <w:szCs w:val="18"/>
                <w:lang w:val="en-US"/>
              </w:rPr>
            </w:pPr>
            <w:r w:rsidRPr="00C45B65">
              <w:rPr>
                <w:rFonts w:ascii="Arial" w:hAnsi="Arial" w:cs="Arial"/>
                <w:color w:val="000000" w:themeColor="text1"/>
                <w:sz w:val="18"/>
                <w:szCs w:val="18"/>
                <w:lang w:val="en-US"/>
              </w:rPr>
              <w:t>Others:</w:t>
            </w:r>
            <w:r>
              <w:rPr>
                <w:rFonts w:ascii="Arial" w:hAnsi="Arial" w:cs="Arial"/>
                <w:color w:val="000000" w:themeColor="text1"/>
                <w:sz w:val="18"/>
                <w:szCs w:val="18"/>
                <w:lang w:val="en-US"/>
              </w:rPr>
              <w:t xml:space="preserve"> </w:t>
            </w:r>
          </w:p>
        </w:tc>
      </w:tr>
      <w:tr w:rsidR="00C45B65" w:rsidRPr="009B1E63" w14:paraId="3E8F9CEB" w14:textId="77777777" w:rsidTr="006D72D9">
        <w:trPr>
          <w:trHeight w:val="288"/>
        </w:trPr>
        <w:tc>
          <w:tcPr>
            <w:tcW w:w="9287" w:type="dxa"/>
            <w:gridSpan w:val="12"/>
            <w:tcBorders>
              <w:top w:val="single" w:sz="4" w:space="0" w:color="auto"/>
              <w:left w:val="nil"/>
              <w:bottom w:val="nil"/>
              <w:right w:val="nil"/>
            </w:tcBorders>
          </w:tcPr>
          <w:p w14:paraId="0617150F" w14:textId="77777777" w:rsidR="00C45B65" w:rsidRPr="00C45B65" w:rsidRDefault="00C45B65" w:rsidP="00C45B65">
            <w:pPr>
              <w:rPr>
                <w:rFonts w:ascii="Segoe UI Symbol" w:hAnsi="Segoe UI Symbol" w:cs="Segoe UI Symbol"/>
                <w:color w:val="000000" w:themeColor="text1"/>
                <w:sz w:val="18"/>
                <w:szCs w:val="18"/>
                <w:lang w:val="en-US"/>
              </w:rPr>
            </w:pPr>
          </w:p>
        </w:tc>
      </w:tr>
      <w:tr w:rsidR="00C45B65" w:rsidRPr="0083121D" w14:paraId="4C865BDD" w14:textId="77777777" w:rsidTr="006D72D9">
        <w:trPr>
          <w:trHeight w:val="288"/>
        </w:trPr>
        <w:tc>
          <w:tcPr>
            <w:tcW w:w="9287" w:type="dxa"/>
            <w:gridSpan w:val="12"/>
            <w:tcBorders>
              <w:top w:val="single" w:sz="4" w:space="0" w:color="auto"/>
              <w:bottom w:val="single" w:sz="4" w:space="0" w:color="auto"/>
            </w:tcBorders>
          </w:tcPr>
          <w:p w14:paraId="5A28064B" w14:textId="443B672F" w:rsidR="00C45B65" w:rsidRPr="00C45B65" w:rsidRDefault="00B164B1" w:rsidP="00C45B65">
            <w:pPr>
              <w:rPr>
                <w:rFonts w:ascii="Arial" w:hAnsi="Arial" w:cs="Arial"/>
                <w:b/>
                <w:bCs/>
                <w:color w:val="000000" w:themeColor="text1"/>
                <w:sz w:val="18"/>
                <w:szCs w:val="18"/>
                <w:lang w:val="en-US"/>
              </w:rPr>
            </w:pPr>
            <w:r>
              <w:rPr>
                <w:rFonts w:ascii="Arial" w:hAnsi="Arial" w:cs="Arial"/>
                <w:b/>
                <w:bCs/>
                <w:color w:val="000000" w:themeColor="text1"/>
                <w:sz w:val="18"/>
                <w:szCs w:val="18"/>
                <w:lang w:val="en-US"/>
              </w:rPr>
              <w:t xml:space="preserve">5.2 </w:t>
            </w:r>
            <w:r w:rsidR="00C45B65" w:rsidRPr="00C45B65">
              <w:rPr>
                <w:rFonts w:ascii="Arial" w:hAnsi="Arial" w:cs="Arial"/>
                <w:b/>
                <w:bCs/>
                <w:color w:val="000000" w:themeColor="text1"/>
                <w:sz w:val="18"/>
                <w:szCs w:val="18"/>
                <w:lang w:val="en-US"/>
              </w:rPr>
              <w:t>Have you been certified before for Better Cotton Chain of Custody Standard?</w:t>
            </w:r>
          </w:p>
        </w:tc>
      </w:tr>
      <w:tr w:rsidR="00C45B65" w:rsidRPr="0083121D" w14:paraId="4EC2F698" w14:textId="77777777" w:rsidTr="006D72D9">
        <w:trPr>
          <w:trHeight w:val="288"/>
        </w:trPr>
        <w:tc>
          <w:tcPr>
            <w:tcW w:w="9287" w:type="dxa"/>
            <w:gridSpan w:val="12"/>
            <w:tcBorders>
              <w:top w:val="single" w:sz="4" w:space="0" w:color="auto"/>
              <w:bottom w:val="single" w:sz="4" w:space="0" w:color="auto"/>
            </w:tcBorders>
          </w:tcPr>
          <w:p w14:paraId="492016A4" w14:textId="77777777" w:rsidR="00C45B65" w:rsidRDefault="00000000" w:rsidP="00C45B65">
            <w:pPr>
              <w:rPr>
                <w:rFonts w:ascii="Arial" w:hAnsi="Arial" w:cs="Arial"/>
                <w:color w:val="000000" w:themeColor="text1"/>
                <w:sz w:val="18"/>
                <w:szCs w:val="18"/>
                <w:lang w:val="en-US"/>
              </w:rPr>
            </w:pPr>
            <w:sdt>
              <w:sdtPr>
                <w:rPr>
                  <w:rFonts w:ascii="Arial" w:hAnsi="Arial" w:cs="Arial"/>
                  <w:color w:val="000000" w:themeColor="text1"/>
                  <w:sz w:val="18"/>
                  <w:szCs w:val="18"/>
                  <w:lang w:val="en-US"/>
                </w:rPr>
                <w:id w:val="-1581518297"/>
                <w14:checkbox>
                  <w14:checked w14:val="0"/>
                  <w14:checkedState w14:val="2612" w14:font="MS Gothic"/>
                  <w14:uncheckedState w14:val="2610" w14:font="MS Gothic"/>
                </w14:checkbox>
              </w:sdtPr>
              <w:sdtContent>
                <w:r w:rsidR="00C45B65" w:rsidRPr="00C45B65">
                  <w:rPr>
                    <w:rFonts w:ascii="MS Gothic" w:eastAsia="MS Gothic" w:hAnsi="MS Gothic" w:cs="Arial" w:hint="eastAsia"/>
                    <w:color w:val="000000" w:themeColor="text1"/>
                    <w:sz w:val="18"/>
                    <w:szCs w:val="18"/>
                    <w:lang w:val="en-US"/>
                  </w:rPr>
                  <w:t>☐</w:t>
                </w:r>
              </w:sdtContent>
            </w:sdt>
            <w:r w:rsidR="00C45B65" w:rsidRPr="00C45B65">
              <w:rPr>
                <w:rFonts w:ascii="Arial" w:hAnsi="Arial" w:cs="Arial"/>
                <w:color w:val="000000" w:themeColor="text1"/>
                <w:sz w:val="18"/>
                <w:szCs w:val="18"/>
                <w:lang w:val="en-US"/>
              </w:rPr>
              <w:t xml:space="preserve"> Yes     </w:t>
            </w:r>
            <w:r w:rsidR="00B164B1">
              <w:rPr>
                <w:rFonts w:ascii="Arial" w:hAnsi="Arial" w:cs="Arial"/>
                <w:color w:val="000000" w:themeColor="text1"/>
                <w:sz w:val="18"/>
                <w:szCs w:val="18"/>
                <w:lang w:val="en-US"/>
              </w:rPr>
              <w:t xml:space="preserve">                           </w:t>
            </w:r>
            <w:sdt>
              <w:sdtPr>
                <w:rPr>
                  <w:rFonts w:ascii="Arial" w:hAnsi="Arial" w:cs="Arial"/>
                  <w:color w:val="000000" w:themeColor="text1"/>
                  <w:sz w:val="18"/>
                  <w:szCs w:val="18"/>
                  <w:lang w:val="en-US"/>
                </w:rPr>
                <w:id w:val="-307402336"/>
                <w14:checkbox>
                  <w14:checked w14:val="0"/>
                  <w14:checkedState w14:val="2612" w14:font="MS Gothic"/>
                  <w14:uncheckedState w14:val="2610" w14:font="MS Gothic"/>
                </w14:checkbox>
              </w:sdtPr>
              <w:sdtContent>
                <w:r w:rsidR="00C45B65" w:rsidRPr="00C45B65">
                  <w:rPr>
                    <w:rFonts w:ascii="MS Gothic" w:eastAsia="MS Gothic" w:hAnsi="MS Gothic" w:cs="Arial" w:hint="eastAsia"/>
                    <w:color w:val="000000" w:themeColor="text1"/>
                    <w:sz w:val="18"/>
                    <w:szCs w:val="18"/>
                    <w:lang w:val="en-US"/>
                  </w:rPr>
                  <w:t>☐</w:t>
                </w:r>
              </w:sdtContent>
            </w:sdt>
            <w:r w:rsidR="00C45B65" w:rsidRPr="00C45B65">
              <w:rPr>
                <w:rFonts w:ascii="Arial" w:hAnsi="Arial" w:cs="Arial"/>
                <w:color w:val="000000" w:themeColor="text1"/>
                <w:sz w:val="18"/>
                <w:szCs w:val="18"/>
                <w:lang w:val="en-US"/>
              </w:rPr>
              <w:t xml:space="preserve"> No</w:t>
            </w:r>
          </w:p>
          <w:p w14:paraId="09BA6067" w14:textId="77777777" w:rsidR="00B164B1" w:rsidRDefault="00B164B1" w:rsidP="00C45B65">
            <w:pPr>
              <w:rPr>
                <w:rFonts w:ascii="Arial" w:hAnsi="Arial" w:cs="Arial"/>
                <w:color w:val="000000" w:themeColor="text1"/>
                <w:sz w:val="18"/>
                <w:szCs w:val="18"/>
                <w:lang w:val="en-US"/>
              </w:rPr>
            </w:pPr>
          </w:p>
          <w:p w14:paraId="0EC3E283" w14:textId="77777777" w:rsidR="00B164B1" w:rsidRDefault="00B164B1" w:rsidP="00C45B65">
            <w:pPr>
              <w:rPr>
                <w:rFonts w:ascii="Arial" w:hAnsi="Arial" w:cs="Arial"/>
                <w:color w:val="000000" w:themeColor="text1"/>
                <w:sz w:val="18"/>
                <w:szCs w:val="18"/>
                <w:lang w:val="en-US"/>
              </w:rPr>
            </w:pPr>
            <w:r>
              <w:rPr>
                <w:rFonts w:ascii="Arial" w:hAnsi="Arial" w:cs="Arial"/>
                <w:color w:val="000000" w:themeColor="text1"/>
                <w:sz w:val="18"/>
                <w:szCs w:val="18"/>
                <w:lang w:val="en-US"/>
              </w:rPr>
              <w:t xml:space="preserve">If yes, please state the name of the certification body and other details: </w:t>
            </w:r>
          </w:p>
          <w:p w14:paraId="05B01284" w14:textId="77058FDD" w:rsidR="00B164B1" w:rsidRPr="00C45B65" w:rsidRDefault="00B164B1" w:rsidP="00C45B65">
            <w:pPr>
              <w:rPr>
                <w:rFonts w:ascii="Arial" w:hAnsi="Arial" w:cs="Arial"/>
                <w:color w:val="000000" w:themeColor="text1"/>
                <w:sz w:val="18"/>
                <w:szCs w:val="18"/>
                <w:lang w:val="en-US"/>
              </w:rPr>
            </w:pPr>
          </w:p>
        </w:tc>
      </w:tr>
      <w:tr w:rsidR="00B164B1" w:rsidRPr="0083121D" w14:paraId="15B0D80B" w14:textId="77777777" w:rsidTr="006D72D9">
        <w:trPr>
          <w:trHeight w:val="288"/>
        </w:trPr>
        <w:tc>
          <w:tcPr>
            <w:tcW w:w="9287" w:type="dxa"/>
            <w:gridSpan w:val="12"/>
            <w:tcBorders>
              <w:top w:val="single" w:sz="4" w:space="0" w:color="auto"/>
              <w:bottom w:val="single" w:sz="4" w:space="0" w:color="auto"/>
            </w:tcBorders>
          </w:tcPr>
          <w:p w14:paraId="55C22FCE" w14:textId="3E300115" w:rsidR="00B164B1" w:rsidRPr="00B164B1" w:rsidRDefault="00B164B1" w:rsidP="00C45B65">
            <w:pPr>
              <w:rPr>
                <w:rFonts w:ascii="Arial" w:hAnsi="Arial" w:cs="Arial"/>
                <w:b/>
                <w:bCs/>
                <w:color w:val="000000" w:themeColor="text1"/>
                <w:sz w:val="18"/>
                <w:szCs w:val="18"/>
                <w:lang w:val="en-US"/>
              </w:rPr>
            </w:pPr>
            <w:r w:rsidRPr="00B164B1">
              <w:rPr>
                <w:rFonts w:ascii="Arial" w:hAnsi="Arial" w:cs="Arial"/>
                <w:b/>
                <w:bCs/>
                <w:color w:val="000000" w:themeColor="text1"/>
                <w:sz w:val="18"/>
                <w:szCs w:val="18"/>
                <w:lang w:val="en-US"/>
              </w:rPr>
              <w:t>5.3 Was your BCI certification been suspended before?</w:t>
            </w:r>
          </w:p>
        </w:tc>
      </w:tr>
      <w:tr w:rsidR="00B164B1" w:rsidRPr="0083121D" w14:paraId="5A089D4D" w14:textId="77777777" w:rsidTr="006D72D9">
        <w:trPr>
          <w:trHeight w:val="288"/>
        </w:trPr>
        <w:tc>
          <w:tcPr>
            <w:tcW w:w="9287" w:type="dxa"/>
            <w:gridSpan w:val="12"/>
            <w:tcBorders>
              <w:top w:val="single" w:sz="4" w:space="0" w:color="auto"/>
              <w:bottom w:val="single" w:sz="4" w:space="0" w:color="auto"/>
            </w:tcBorders>
          </w:tcPr>
          <w:p w14:paraId="7C314C44" w14:textId="77777777" w:rsidR="00B164B1" w:rsidRDefault="00000000" w:rsidP="00B164B1">
            <w:pPr>
              <w:rPr>
                <w:rFonts w:ascii="Arial" w:hAnsi="Arial" w:cs="Arial"/>
                <w:color w:val="000000" w:themeColor="text1"/>
                <w:sz w:val="18"/>
                <w:szCs w:val="18"/>
                <w:lang w:val="en-US"/>
              </w:rPr>
            </w:pPr>
            <w:sdt>
              <w:sdtPr>
                <w:rPr>
                  <w:rFonts w:ascii="Arial" w:hAnsi="Arial" w:cs="Arial"/>
                  <w:color w:val="000000" w:themeColor="text1"/>
                  <w:sz w:val="18"/>
                  <w:szCs w:val="18"/>
                  <w:lang w:val="en-US"/>
                </w:rPr>
                <w:id w:val="-1646195018"/>
                <w14:checkbox>
                  <w14:checked w14:val="0"/>
                  <w14:checkedState w14:val="2612" w14:font="MS Gothic"/>
                  <w14:uncheckedState w14:val="2610" w14:font="MS Gothic"/>
                </w14:checkbox>
              </w:sdtPr>
              <w:sdtContent>
                <w:r w:rsidR="00B164B1" w:rsidRPr="00C45B65">
                  <w:rPr>
                    <w:rFonts w:ascii="MS Gothic" w:eastAsia="MS Gothic" w:hAnsi="MS Gothic" w:cs="Arial" w:hint="eastAsia"/>
                    <w:color w:val="000000" w:themeColor="text1"/>
                    <w:sz w:val="18"/>
                    <w:szCs w:val="18"/>
                    <w:lang w:val="en-US"/>
                  </w:rPr>
                  <w:t>☐</w:t>
                </w:r>
              </w:sdtContent>
            </w:sdt>
            <w:r w:rsidR="00B164B1" w:rsidRPr="00C45B65">
              <w:rPr>
                <w:rFonts w:ascii="Arial" w:hAnsi="Arial" w:cs="Arial"/>
                <w:color w:val="000000" w:themeColor="text1"/>
                <w:sz w:val="18"/>
                <w:szCs w:val="18"/>
                <w:lang w:val="en-US"/>
              </w:rPr>
              <w:t xml:space="preserve"> Yes     </w:t>
            </w:r>
            <w:r w:rsidR="00B164B1">
              <w:rPr>
                <w:rFonts w:ascii="Arial" w:hAnsi="Arial" w:cs="Arial"/>
                <w:color w:val="000000" w:themeColor="text1"/>
                <w:sz w:val="18"/>
                <w:szCs w:val="18"/>
                <w:lang w:val="en-US"/>
              </w:rPr>
              <w:t xml:space="preserve">                           </w:t>
            </w:r>
            <w:sdt>
              <w:sdtPr>
                <w:rPr>
                  <w:rFonts w:ascii="Arial" w:hAnsi="Arial" w:cs="Arial"/>
                  <w:color w:val="000000" w:themeColor="text1"/>
                  <w:sz w:val="18"/>
                  <w:szCs w:val="18"/>
                  <w:lang w:val="en-US"/>
                </w:rPr>
                <w:id w:val="-1389643632"/>
                <w14:checkbox>
                  <w14:checked w14:val="0"/>
                  <w14:checkedState w14:val="2612" w14:font="MS Gothic"/>
                  <w14:uncheckedState w14:val="2610" w14:font="MS Gothic"/>
                </w14:checkbox>
              </w:sdtPr>
              <w:sdtContent>
                <w:r w:rsidR="00B164B1" w:rsidRPr="00C45B65">
                  <w:rPr>
                    <w:rFonts w:ascii="MS Gothic" w:eastAsia="MS Gothic" w:hAnsi="MS Gothic" w:cs="Arial" w:hint="eastAsia"/>
                    <w:color w:val="000000" w:themeColor="text1"/>
                    <w:sz w:val="18"/>
                    <w:szCs w:val="18"/>
                    <w:lang w:val="en-US"/>
                  </w:rPr>
                  <w:t>☐</w:t>
                </w:r>
              </w:sdtContent>
            </w:sdt>
            <w:r w:rsidR="00B164B1" w:rsidRPr="00C45B65">
              <w:rPr>
                <w:rFonts w:ascii="Arial" w:hAnsi="Arial" w:cs="Arial"/>
                <w:color w:val="000000" w:themeColor="text1"/>
                <w:sz w:val="18"/>
                <w:szCs w:val="18"/>
                <w:lang w:val="en-US"/>
              </w:rPr>
              <w:t xml:space="preserve"> No</w:t>
            </w:r>
          </w:p>
          <w:p w14:paraId="0A47BF7F" w14:textId="77777777" w:rsidR="00B164B1" w:rsidRDefault="00B164B1" w:rsidP="00B164B1">
            <w:pPr>
              <w:rPr>
                <w:rFonts w:ascii="Arial" w:hAnsi="Arial" w:cs="Arial"/>
                <w:color w:val="000000" w:themeColor="text1"/>
                <w:sz w:val="18"/>
                <w:szCs w:val="18"/>
                <w:lang w:val="en-US"/>
              </w:rPr>
            </w:pPr>
          </w:p>
          <w:p w14:paraId="7D8A2919" w14:textId="6A8EABBD" w:rsidR="00B164B1" w:rsidRDefault="00B164B1" w:rsidP="00B164B1">
            <w:pPr>
              <w:rPr>
                <w:rFonts w:ascii="Arial" w:hAnsi="Arial" w:cs="Arial"/>
                <w:color w:val="000000" w:themeColor="text1"/>
                <w:sz w:val="18"/>
                <w:szCs w:val="18"/>
                <w:lang w:val="en-US"/>
              </w:rPr>
            </w:pPr>
            <w:r>
              <w:rPr>
                <w:rFonts w:ascii="Arial" w:hAnsi="Arial" w:cs="Arial"/>
                <w:color w:val="000000" w:themeColor="text1"/>
                <w:sz w:val="18"/>
                <w:szCs w:val="18"/>
                <w:lang w:val="en-US"/>
              </w:rPr>
              <w:t xml:space="preserve">If yes, please state the details: </w:t>
            </w:r>
          </w:p>
          <w:p w14:paraId="553E81DB" w14:textId="77777777" w:rsidR="00B164B1" w:rsidRPr="00B164B1" w:rsidRDefault="00B164B1" w:rsidP="00B164B1">
            <w:pPr>
              <w:rPr>
                <w:rFonts w:ascii="Arial" w:hAnsi="Arial" w:cs="Arial"/>
                <w:b/>
                <w:bCs/>
                <w:color w:val="000000" w:themeColor="text1"/>
                <w:sz w:val="18"/>
                <w:szCs w:val="18"/>
                <w:lang w:val="en-US"/>
              </w:rPr>
            </w:pPr>
          </w:p>
        </w:tc>
      </w:tr>
      <w:tr w:rsidR="00B164B1" w:rsidRPr="0083121D" w14:paraId="0E4D2149" w14:textId="77777777" w:rsidTr="006D72D9">
        <w:trPr>
          <w:trHeight w:val="288"/>
        </w:trPr>
        <w:tc>
          <w:tcPr>
            <w:tcW w:w="9287" w:type="dxa"/>
            <w:gridSpan w:val="12"/>
            <w:tcBorders>
              <w:top w:val="single" w:sz="4" w:space="0" w:color="auto"/>
              <w:bottom w:val="single" w:sz="4" w:space="0" w:color="auto"/>
            </w:tcBorders>
          </w:tcPr>
          <w:p w14:paraId="2FCF841A" w14:textId="77777777" w:rsidR="00B164B1" w:rsidRDefault="00B164B1" w:rsidP="00B164B1">
            <w:pPr>
              <w:pStyle w:val="ListParagraph"/>
              <w:widowControl/>
              <w:numPr>
                <w:ilvl w:val="1"/>
                <w:numId w:val="48"/>
              </w:numPr>
              <w:suppressAutoHyphens w:val="0"/>
              <w:spacing w:line="278" w:lineRule="auto"/>
              <w:rPr>
                <w:rFonts w:ascii="Arial" w:hAnsi="Arial" w:cs="Arial"/>
                <w:b/>
                <w:bCs/>
                <w:color w:val="000000" w:themeColor="text1"/>
                <w:sz w:val="18"/>
                <w:szCs w:val="18"/>
                <w:lang w:val="tr-TR"/>
              </w:rPr>
            </w:pPr>
            <w:r w:rsidRPr="00B164B1">
              <w:rPr>
                <w:rFonts w:ascii="Arial" w:hAnsi="Arial" w:cs="Arial"/>
                <w:b/>
                <w:bCs/>
                <w:color w:val="000000" w:themeColor="text1"/>
                <w:sz w:val="18"/>
                <w:szCs w:val="18"/>
                <w:lang w:val="en-US"/>
              </w:rPr>
              <w:t xml:space="preserve">Does your company comply with current BCI </w:t>
            </w:r>
            <w:r w:rsidRPr="00B164B1">
              <w:rPr>
                <w:rFonts w:ascii="Arial" w:hAnsi="Arial" w:cs="Arial"/>
                <w:b/>
                <w:bCs/>
                <w:color w:val="000000" w:themeColor="text1"/>
                <w:sz w:val="18"/>
                <w:szCs w:val="18"/>
                <w:lang w:val="tr-TR"/>
              </w:rPr>
              <w:t>Eligibility Criteria Policy?</w:t>
            </w:r>
          </w:p>
          <w:p w14:paraId="2ADA286A" w14:textId="7B2660BB" w:rsidR="00B164B1" w:rsidRPr="00B164B1" w:rsidRDefault="00B164B1" w:rsidP="00B164B1">
            <w:pPr>
              <w:rPr>
                <w:rFonts w:ascii="Arial" w:hAnsi="Arial" w:cs="Arial"/>
                <w:color w:val="000000" w:themeColor="text1"/>
                <w:sz w:val="16"/>
                <w:szCs w:val="16"/>
                <w:lang w:val="en-US"/>
              </w:rPr>
            </w:pPr>
            <w:r w:rsidRPr="00B164B1">
              <w:rPr>
                <w:rFonts w:ascii="Arial" w:hAnsi="Arial" w:cs="Arial"/>
                <w:color w:val="000000" w:themeColor="text1"/>
                <w:sz w:val="16"/>
                <w:szCs w:val="16"/>
                <w:lang w:val="en-US"/>
              </w:rPr>
              <w:t>Our company is not on any internationally recognized default list, nor be affiliated with a company on a default list, such as the International Cotton Association List of Unfulfilled Awards, on the GOTS Certification ban list or on the Textile Exchange ban list (</w:t>
            </w:r>
            <w:r w:rsidRPr="00B164B1">
              <w:rPr>
                <w:rFonts w:ascii="Arial" w:hAnsi="Arial" w:cs="Arial"/>
                <w:color w:val="000000" w:themeColor="text1"/>
                <w:sz w:val="16"/>
                <w:szCs w:val="16"/>
                <w:lang w:val="tr-TR"/>
              </w:rPr>
              <w:t>Organisations on timebound ban lists (such as those of GOTS and Textile Exchange) are advised to submit applications only after their ban period has passed).</w:t>
            </w:r>
            <w:r w:rsidRPr="00B164B1">
              <w:rPr>
                <w:rFonts w:ascii="Arial" w:hAnsi="Arial" w:cs="Arial"/>
                <w:color w:val="000000" w:themeColor="text1"/>
                <w:sz w:val="16"/>
                <w:szCs w:val="16"/>
                <w:lang w:val="en-US"/>
              </w:rPr>
              <w:t xml:space="preserve"> </w:t>
            </w:r>
          </w:p>
        </w:tc>
      </w:tr>
      <w:tr w:rsidR="00B164B1" w:rsidRPr="009B1E63" w14:paraId="589BF783" w14:textId="77777777" w:rsidTr="006D72D9">
        <w:trPr>
          <w:trHeight w:val="288"/>
        </w:trPr>
        <w:tc>
          <w:tcPr>
            <w:tcW w:w="9287" w:type="dxa"/>
            <w:gridSpan w:val="12"/>
            <w:tcBorders>
              <w:top w:val="single" w:sz="4" w:space="0" w:color="auto"/>
              <w:bottom w:val="single" w:sz="4" w:space="0" w:color="auto"/>
            </w:tcBorders>
          </w:tcPr>
          <w:p w14:paraId="3DC20DE6" w14:textId="36C0B44B" w:rsidR="00B164B1" w:rsidRPr="00B164B1" w:rsidRDefault="00000000" w:rsidP="00B164B1">
            <w:pPr>
              <w:pStyle w:val="ListParagraph"/>
              <w:widowControl/>
              <w:suppressAutoHyphens w:val="0"/>
              <w:spacing w:line="278" w:lineRule="auto"/>
              <w:ind w:left="0"/>
              <w:rPr>
                <w:rFonts w:ascii="Arial" w:hAnsi="Arial" w:cs="Arial"/>
                <w:b/>
                <w:bCs/>
                <w:color w:val="000000" w:themeColor="text1"/>
                <w:sz w:val="18"/>
                <w:szCs w:val="18"/>
                <w:lang w:val="en-US"/>
              </w:rPr>
            </w:pPr>
            <w:sdt>
              <w:sdtPr>
                <w:rPr>
                  <w:rFonts w:ascii="Arial" w:hAnsi="Arial" w:cs="Arial"/>
                  <w:bCs/>
                  <w:sz w:val="18"/>
                  <w:szCs w:val="18"/>
                  <w:lang w:val="en-US"/>
                </w:rPr>
                <w:id w:val="-1568258390"/>
                <w14:checkbox>
                  <w14:checked w14:val="0"/>
                  <w14:checkedState w14:val="2612" w14:font="MS Gothic"/>
                  <w14:uncheckedState w14:val="2610" w14:font="MS Gothic"/>
                </w14:checkbox>
              </w:sdtPr>
              <w:sdtContent>
                <w:r w:rsidR="00B164B1" w:rsidRPr="00B164B1">
                  <w:rPr>
                    <w:rFonts w:ascii="Segoe UI Symbol" w:eastAsia="MS Gothic" w:hAnsi="Segoe UI Symbol" w:cs="Segoe UI Symbol"/>
                    <w:bCs/>
                    <w:sz w:val="18"/>
                    <w:szCs w:val="18"/>
                    <w:lang w:val="en-US"/>
                  </w:rPr>
                  <w:t>☐</w:t>
                </w:r>
              </w:sdtContent>
            </w:sdt>
            <w:r w:rsidR="00B164B1" w:rsidRPr="00B164B1">
              <w:rPr>
                <w:rFonts w:ascii="Arial" w:hAnsi="Arial" w:cs="Arial"/>
                <w:bCs/>
                <w:sz w:val="18"/>
                <w:szCs w:val="18"/>
                <w:lang w:val="en-US"/>
              </w:rPr>
              <w:t xml:space="preserve">  </w:t>
            </w:r>
            <w:r w:rsidR="00B164B1" w:rsidRPr="00B164B1">
              <w:rPr>
                <w:rFonts w:ascii="Arial" w:hAnsi="Arial" w:cs="Arial"/>
                <w:color w:val="000000" w:themeColor="text1"/>
                <w:sz w:val="18"/>
                <w:szCs w:val="18"/>
                <w:lang w:val="en-US"/>
              </w:rPr>
              <w:t xml:space="preserve">Yes           </w:t>
            </w:r>
            <w:sdt>
              <w:sdtPr>
                <w:rPr>
                  <w:rFonts w:ascii="Arial" w:hAnsi="Arial" w:cs="Arial"/>
                  <w:bCs/>
                  <w:sz w:val="18"/>
                  <w:szCs w:val="18"/>
                </w:rPr>
                <w:id w:val="-11612164"/>
                <w14:checkbox>
                  <w14:checked w14:val="0"/>
                  <w14:checkedState w14:val="2612" w14:font="MS Gothic"/>
                  <w14:uncheckedState w14:val="2610" w14:font="MS Gothic"/>
                </w14:checkbox>
              </w:sdtPr>
              <w:sdtContent>
                <w:r w:rsidR="00B164B1" w:rsidRPr="00B164B1">
                  <w:rPr>
                    <w:rFonts w:ascii="Segoe UI Symbol" w:eastAsia="MS Gothic" w:hAnsi="Segoe UI Symbol" w:cs="Segoe UI Symbol"/>
                    <w:bCs/>
                    <w:sz w:val="18"/>
                    <w:szCs w:val="18"/>
                  </w:rPr>
                  <w:t>☐</w:t>
                </w:r>
              </w:sdtContent>
            </w:sdt>
            <w:r w:rsidR="00B164B1" w:rsidRPr="00B164B1">
              <w:rPr>
                <w:rFonts w:ascii="Arial" w:hAnsi="Arial" w:cs="Arial"/>
                <w:bCs/>
                <w:sz w:val="18"/>
                <w:szCs w:val="18"/>
              </w:rPr>
              <w:t xml:space="preserve">  </w:t>
            </w:r>
            <w:r w:rsidR="00B164B1" w:rsidRPr="00B164B1">
              <w:rPr>
                <w:rFonts w:ascii="Arial" w:hAnsi="Arial" w:cs="Arial"/>
                <w:color w:val="000000" w:themeColor="text1"/>
                <w:sz w:val="18"/>
                <w:szCs w:val="18"/>
                <w:lang w:val="en-US"/>
              </w:rPr>
              <w:t xml:space="preserve">  No </w:t>
            </w:r>
          </w:p>
        </w:tc>
      </w:tr>
      <w:tr w:rsidR="00B164B1" w:rsidRPr="0083121D" w14:paraId="43271ACB" w14:textId="77777777" w:rsidTr="006D72D9">
        <w:trPr>
          <w:trHeight w:val="288"/>
        </w:trPr>
        <w:tc>
          <w:tcPr>
            <w:tcW w:w="9287" w:type="dxa"/>
            <w:gridSpan w:val="12"/>
            <w:tcBorders>
              <w:top w:val="single" w:sz="4" w:space="0" w:color="auto"/>
              <w:bottom w:val="single" w:sz="4" w:space="0" w:color="auto"/>
            </w:tcBorders>
          </w:tcPr>
          <w:p w14:paraId="490AECB1" w14:textId="2F7D587C" w:rsidR="00B164B1" w:rsidRPr="00B164B1" w:rsidRDefault="00B164B1" w:rsidP="00B164B1">
            <w:pPr>
              <w:widowControl/>
              <w:suppressAutoHyphens w:val="0"/>
              <w:spacing w:line="278" w:lineRule="auto"/>
              <w:rPr>
                <w:rFonts w:ascii="Arial" w:hAnsi="Arial" w:cs="Arial"/>
                <w:b/>
                <w:color w:val="000000" w:themeColor="text1"/>
                <w:sz w:val="18"/>
                <w:szCs w:val="18"/>
                <w:lang w:val="en-US"/>
              </w:rPr>
            </w:pPr>
            <w:r w:rsidRPr="00B164B1">
              <w:rPr>
                <w:rFonts w:ascii="Arial" w:hAnsi="Arial" w:cs="Arial"/>
                <w:b/>
                <w:sz w:val="18"/>
                <w:szCs w:val="18"/>
                <w:lang w:val="en-US"/>
              </w:rPr>
              <w:t xml:space="preserve">5.5 </w:t>
            </w:r>
            <w:r w:rsidRPr="00B164B1">
              <w:rPr>
                <w:rFonts w:ascii="Arial" w:hAnsi="Arial" w:cs="Arial"/>
                <w:b/>
                <w:color w:val="000000" w:themeColor="text1"/>
                <w:sz w:val="18"/>
                <w:szCs w:val="18"/>
                <w:lang w:val="en-US"/>
              </w:rPr>
              <w:t xml:space="preserve">Is there any additional note available regarding </w:t>
            </w:r>
            <w:r>
              <w:rPr>
                <w:rFonts w:ascii="Arial" w:hAnsi="Arial" w:cs="Arial"/>
                <w:b/>
                <w:color w:val="000000" w:themeColor="text1"/>
                <w:sz w:val="18"/>
                <w:szCs w:val="18"/>
                <w:lang w:val="en-US"/>
              </w:rPr>
              <w:t>BCI</w:t>
            </w:r>
            <w:r w:rsidRPr="00B164B1">
              <w:rPr>
                <w:rFonts w:ascii="Arial" w:hAnsi="Arial" w:cs="Arial"/>
                <w:b/>
                <w:color w:val="000000" w:themeColor="text1"/>
                <w:sz w:val="18"/>
                <w:szCs w:val="18"/>
                <w:lang w:val="en-US"/>
              </w:rPr>
              <w:t xml:space="preserve"> Chain of Custody certification?</w:t>
            </w:r>
          </w:p>
        </w:tc>
      </w:tr>
      <w:tr w:rsidR="00B164B1" w:rsidRPr="0083121D" w14:paraId="6E3BD7CE" w14:textId="77777777" w:rsidTr="006D72D9">
        <w:trPr>
          <w:trHeight w:val="288"/>
        </w:trPr>
        <w:tc>
          <w:tcPr>
            <w:tcW w:w="9287" w:type="dxa"/>
            <w:gridSpan w:val="12"/>
            <w:tcBorders>
              <w:top w:val="single" w:sz="4" w:space="0" w:color="auto"/>
            </w:tcBorders>
          </w:tcPr>
          <w:p w14:paraId="05B2D964" w14:textId="77777777" w:rsidR="00B164B1" w:rsidRDefault="00000000" w:rsidP="00B164B1">
            <w:pPr>
              <w:rPr>
                <w:rFonts w:ascii="Arial" w:hAnsi="Arial" w:cs="Arial"/>
                <w:color w:val="000000" w:themeColor="text1"/>
                <w:sz w:val="18"/>
                <w:szCs w:val="18"/>
                <w:lang w:val="en-US"/>
              </w:rPr>
            </w:pPr>
            <w:sdt>
              <w:sdtPr>
                <w:rPr>
                  <w:rFonts w:ascii="Arial" w:hAnsi="Arial" w:cs="Arial"/>
                  <w:color w:val="000000" w:themeColor="text1"/>
                  <w:sz w:val="18"/>
                  <w:szCs w:val="18"/>
                  <w:lang w:val="en-US"/>
                </w:rPr>
                <w:id w:val="117110186"/>
                <w14:checkbox>
                  <w14:checked w14:val="0"/>
                  <w14:checkedState w14:val="2612" w14:font="MS Gothic"/>
                  <w14:uncheckedState w14:val="2610" w14:font="MS Gothic"/>
                </w14:checkbox>
              </w:sdtPr>
              <w:sdtContent>
                <w:r w:rsidR="00B164B1" w:rsidRPr="00C45B65">
                  <w:rPr>
                    <w:rFonts w:ascii="MS Gothic" w:eastAsia="MS Gothic" w:hAnsi="MS Gothic" w:cs="Arial" w:hint="eastAsia"/>
                    <w:color w:val="000000" w:themeColor="text1"/>
                    <w:sz w:val="18"/>
                    <w:szCs w:val="18"/>
                    <w:lang w:val="en-US"/>
                  </w:rPr>
                  <w:t>☐</w:t>
                </w:r>
              </w:sdtContent>
            </w:sdt>
            <w:r w:rsidR="00B164B1" w:rsidRPr="00C45B65">
              <w:rPr>
                <w:rFonts w:ascii="Arial" w:hAnsi="Arial" w:cs="Arial"/>
                <w:color w:val="000000" w:themeColor="text1"/>
                <w:sz w:val="18"/>
                <w:szCs w:val="18"/>
                <w:lang w:val="en-US"/>
              </w:rPr>
              <w:t xml:space="preserve"> Yes     </w:t>
            </w:r>
            <w:r w:rsidR="00B164B1">
              <w:rPr>
                <w:rFonts w:ascii="Arial" w:hAnsi="Arial" w:cs="Arial"/>
                <w:color w:val="000000" w:themeColor="text1"/>
                <w:sz w:val="18"/>
                <w:szCs w:val="18"/>
                <w:lang w:val="en-US"/>
              </w:rPr>
              <w:t xml:space="preserve">                           </w:t>
            </w:r>
            <w:sdt>
              <w:sdtPr>
                <w:rPr>
                  <w:rFonts w:ascii="Arial" w:hAnsi="Arial" w:cs="Arial"/>
                  <w:color w:val="000000" w:themeColor="text1"/>
                  <w:sz w:val="18"/>
                  <w:szCs w:val="18"/>
                  <w:lang w:val="en-US"/>
                </w:rPr>
                <w:id w:val="-377710836"/>
                <w14:checkbox>
                  <w14:checked w14:val="0"/>
                  <w14:checkedState w14:val="2612" w14:font="MS Gothic"/>
                  <w14:uncheckedState w14:val="2610" w14:font="MS Gothic"/>
                </w14:checkbox>
              </w:sdtPr>
              <w:sdtContent>
                <w:r w:rsidR="00B164B1" w:rsidRPr="00C45B65">
                  <w:rPr>
                    <w:rFonts w:ascii="MS Gothic" w:eastAsia="MS Gothic" w:hAnsi="MS Gothic" w:cs="Arial" w:hint="eastAsia"/>
                    <w:color w:val="000000" w:themeColor="text1"/>
                    <w:sz w:val="18"/>
                    <w:szCs w:val="18"/>
                    <w:lang w:val="en-US"/>
                  </w:rPr>
                  <w:t>☐</w:t>
                </w:r>
              </w:sdtContent>
            </w:sdt>
            <w:r w:rsidR="00B164B1" w:rsidRPr="00C45B65">
              <w:rPr>
                <w:rFonts w:ascii="Arial" w:hAnsi="Arial" w:cs="Arial"/>
                <w:color w:val="000000" w:themeColor="text1"/>
                <w:sz w:val="18"/>
                <w:szCs w:val="18"/>
                <w:lang w:val="en-US"/>
              </w:rPr>
              <w:t xml:space="preserve"> No</w:t>
            </w:r>
          </w:p>
          <w:p w14:paraId="394A8554" w14:textId="77777777" w:rsidR="00B164B1" w:rsidRDefault="00B164B1" w:rsidP="00B164B1">
            <w:pPr>
              <w:rPr>
                <w:rFonts w:ascii="Arial" w:hAnsi="Arial" w:cs="Arial"/>
                <w:color w:val="000000" w:themeColor="text1"/>
                <w:sz w:val="18"/>
                <w:szCs w:val="18"/>
                <w:lang w:val="en-US"/>
              </w:rPr>
            </w:pPr>
          </w:p>
          <w:p w14:paraId="7AE9C399" w14:textId="77777777" w:rsidR="00B164B1" w:rsidRDefault="00B164B1" w:rsidP="00B164B1">
            <w:pPr>
              <w:rPr>
                <w:rFonts w:ascii="Arial" w:hAnsi="Arial" w:cs="Arial"/>
                <w:color w:val="000000" w:themeColor="text1"/>
                <w:sz w:val="18"/>
                <w:szCs w:val="18"/>
                <w:lang w:val="en-US"/>
              </w:rPr>
            </w:pPr>
            <w:r>
              <w:rPr>
                <w:rFonts w:ascii="Arial" w:hAnsi="Arial" w:cs="Arial"/>
                <w:color w:val="000000" w:themeColor="text1"/>
                <w:sz w:val="18"/>
                <w:szCs w:val="18"/>
                <w:lang w:val="en-US"/>
              </w:rPr>
              <w:t xml:space="preserve">If yes, please state the details: </w:t>
            </w:r>
          </w:p>
          <w:p w14:paraId="54F5A15A" w14:textId="77777777" w:rsidR="00B164B1" w:rsidRPr="00B164B1" w:rsidRDefault="00B164B1" w:rsidP="00B164B1">
            <w:pPr>
              <w:widowControl/>
              <w:suppressAutoHyphens w:val="0"/>
              <w:spacing w:line="278" w:lineRule="auto"/>
              <w:rPr>
                <w:rFonts w:ascii="Arial" w:hAnsi="Arial" w:cs="Arial"/>
                <w:b/>
                <w:sz w:val="18"/>
                <w:szCs w:val="18"/>
                <w:lang w:val="en-US"/>
              </w:rPr>
            </w:pPr>
          </w:p>
        </w:tc>
      </w:tr>
    </w:tbl>
    <w:p w14:paraId="24BF39EF" w14:textId="60060851" w:rsidR="00B164B1" w:rsidRPr="00B164B1" w:rsidRDefault="00B164B1" w:rsidP="00B164B1">
      <w:pPr>
        <w:pStyle w:val="Header"/>
        <w:tabs>
          <w:tab w:val="clear" w:pos="4536"/>
          <w:tab w:val="clear" w:pos="9072"/>
          <w:tab w:val="left" w:pos="4320"/>
        </w:tabs>
        <w:spacing w:before="120"/>
        <w:jc w:val="both"/>
        <w:rPr>
          <w:rFonts w:ascii="Arial" w:hAnsi="Arial" w:cs="Arial"/>
          <w:sz w:val="16"/>
          <w:szCs w:val="16"/>
          <w:lang w:val="en-US"/>
        </w:rPr>
      </w:pPr>
      <w:r w:rsidRPr="00B164B1">
        <w:rPr>
          <w:rFonts w:ascii="Arial" w:hAnsi="Arial" w:cs="Arial"/>
          <w:sz w:val="16"/>
          <w:szCs w:val="16"/>
          <w:lang w:val="en-US"/>
        </w:rPr>
        <w:t>I hereby declare that all the information given above is true and provides all the details regarding each individual site included in the scope of the Better Cotton Chain of Custody. I have been informed sufficiently about the requirements for certification (BCI standards, CERES rules for application, inspection and certification). The rules are</w:t>
      </w:r>
      <w:r>
        <w:rPr>
          <w:rFonts w:ascii="Arial" w:hAnsi="Arial" w:cs="Arial"/>
          <w:sz w:val="16"/>
          <w:szCs w:val="16"/>
          <w:lang w:val="en-US"/>
        </w:rPr>
        <w:t xml:space="preserve"> therefore</w:t>
      </w:r>
      <w:r w:rsidRPr="00B164B1">
        <w:rPr>
          <w:rFonts w:ascii="Arial" w:hAnsi="Arial" w:cs="Arial"/>
          <w:sz w:val="16"/>
          <w:szCs w:val="16"/>
          <w:lang w:val="en-US"/>
        </w:rPr>
        <w:t xml:space="preserve"> understood. </w:t>
      </w:r>
    </w:p>
    <w:p w14:paraId="571E577F" w14:textId="2A21AF7B" w:rsidR="00B164B1" w:rsidRPr="00B164B1" w:rsidRDefault="00B164B1" w:rsidP="00B164B1">
      <w:pPr>
        <w:pStyle w:val="Header"/>
        <w:tabs>
          <w:tab w:val="clear" w:pos="4536"/>
          <w:tab w:val="clear" w:pos="9072"/>
          <w:tab w:val="left" w:pos="4320"/>
        </w:tabs>
        <w:spacing w:before="120"/>
        <w:jc w:val="both"/>
        <w:rPr>
          <w:rFonts w:ascii="Arial" w:hAnsi="Arial" w:cs="Arial"/>
          <w:sz w:val="16"/>
          <w:szCs w:val="16"/>
          <w:lang w:val="en-US"/>
        </w:rPr>
      </w:pPr>
      <w:r w:rsidRPr="00B164B1">
        <w:rPr>
          <w:rFonts w:ascii="Arial" w:hAnsi="Arial" w:cs="Arial"/>
          <w:sz w:val="16"/>
          <w:szCs w:val="16"/>
          <w:lang w:val="en-US"/>
        </w:rPr>
        <w:t xml:space="preserve">I consent to this data being processed solely for the purpose of answering the enquiry and follow-up questions, including the preparation of offers by CERES. CERES keeps the client’s business information confidential, excluding information that is already publicly known. Both parties ensure to comply with all the provisions of the EU General Data Protection Regulation (GDPR) and other data protection regulations relevant in their current version. This consent can be revoked in writing by e-mail to </w:t>
      </w:r>
      <w:r>
        <w:rPr>
          <w:rFonts w:ascii="Arial" w:hAnsi="Arial" w:cs="Arial"/>
          <w:sz w:val="16"/>
          <w:szCs w:val="16"/>
          <w:lang w:val="en-US"/>
        </w:rPr>
        <w:t>info</w:t>
      </w:r>
      <w:r w:rsidRPr="00B164B1">
        <w:rPr>
          <w:rFonts w:ascii="Arial" w:hAnsi="Arial" w:cs="Arial"/>
          <w:sz w:val="16"/>
          <w:szCs w:val="16"/>
          <w:lang w:val="en-US"/>
        </w:rPr>
        <w:t>@ceres-cert.de. Revocation does not affect the lawfulness of the processing carried out on the basis of the consent until revocation. After signing a contract, the conditions of the contract apply.</w:t>
      </w:r>
    </w:p>
    <w:p w14:paraId="750E4DDB" w14:textId="77777777" w:rsidR="00640110" w:rsidRDefault="00640110" w:rsidP="00640110">
      <w:pPr>
        <w:widowControl/>
        <w:suppressAutoHyphens w:val="0"/>
        <w:spacing w:after="120"/>
        <w:rPr>
          <w:rFonts w:ascii="Arial" w:hAnsi="Arial" w:cs="Arial"/>
          <w:sz w:val="16"/>
          <w:lang w:val="en-US"/>
        </w:rPr>
      </w:pPr>
    </w:p>
    <w:p w14:paraId="7A300F38" w14:textId="77777777" w:rsidR="00B164B1" w:rsidRDefault="00B164B1" w:rsidP="00640110">
      <w:pPr>
        <w:widowControl/>
        <w:suppressAutoHyphens w:val="0"/>
        <w:spacing w:after="120"/>
        <w:rPr>
          <w:rFonts w:ascii="Arial" w:hAnsi="Arial" w:cs="Arial"/>
          <w:sz w:val="16"/>
          <w:lang w:val="en-US"/>
        </w:rPr>
      </w:pPr>
    </w:p>
    <w:p w14:paraId="14E5B611" w14:textId="77777777" w:rsidR="00B164B1" w:rsidRDefault="00B164B1" w:rsidP="00B164B1">
      <w:pPr>
        <w:tabs>
          <w:tab w:val="left" w:pos="4320"/>
        </w:tabs>
        <w:rPr>
          <w:rFonts w:ascii="Arial" w:hAnsi="Arial"/>
          <w:sz w:val="18"/>
          <w:szCs w:val="18"/>
          <w:lang w:val="en-GB"/>
        </w:rPr>
      </w:pPr>
      <w:r w:rsidRPr="00B164B1">
        <w:rPr>
          <w:rFonts w:ascii="Arial" w:hAnsi="Arial"/>
          <w:sz w:val="18"/>
          <w:szCs w:val="18"/>
          <w:lang w:val="en-GB"/>
        </w:rPr>
        <w:t xml:space="preserve">Date:  </w:t>
      </w:r>
      <w:r w:rsidRPr="00B164B1">
        <w:rPr>
          <w:rFonts w:ascii="Arial" w:hAnsi="Arial"/>
          <w:sz w:val="18"/>
          <w:szCs w:val="18"/>
          <w:lang w:val="en-GB"/>
        </w:rPr>
        <w:t> </w:t>
      </w:r>
      <w:r w:rsidRPr="00B164B1">
        <w:rPr>
          <w:rFonts w:ascii="Arial" w:hAnsi="Arial"/>
          <w:sz w:val="18"/>
          <w:szCs w:val="18"/>
          <w:lang w:val="en-GB"/>
        </w:rPr>
        <w:t> </w:t>
      </w:r>
      <w:r w:rsidRPr="00B164B1">
        <w:rPr>
          <w:rFonts w:ascii="Arial" w:hAnsi="Arial"/>
          <w:sz w:val="18"/>
          <w:szCs w:val="18"/>
          <w:lang w:val="en-GB"/>
        </w:rPr>
        <w:t> </w:t>
      </w:r>
      <w:r w:rsidRPr="00B164B1">
        <w:rPr>
          <w:rFonts w:ascii="Arial" w:hAnsi="Arial"/>
          <w:sz w:val="18"/>
          <w:szCs w:val="18"/>
          <w:lang w:val="en-GB"/>
        </w:rPr>
        <w:t> </w:t>
      </w:r>
      <w:r w:rsidRPr="00B164B1">
        <w:rPr>
          <w:rFonts w:ascii="Arial" w:hAnsi="Arial"/>
          <w:sz w:val="18"/>
          <w:szCs w:val="18"/>
          <w:lang w:val="en-GB"/>
        </w:rPr>
        <w:t> </w:t>
      </w:r>
      <w:r w:rsidRPr="00B164B1">
        <w:rPr>
          <w:rFonts w:ascii="Arial" w:hAnsi="Arial"/>
          <w:sz w:val="18"/>
          <w:szCs w:val="18"/>
          <w:lang w:val="en-GB"/>
        </w:rPr>
        <w:t> </w:t>
      </w:r>
      <w:r w:rsidRPr="00B164B1">
        <w:rPr>
          <w:rFonts w:ascii="Arial" w:hAnsi="Arial"/>
          <w:sz w:val="18"/>
          <w:szCs w:val="18"/>
          <w:lang w:val="en-GB"/>
        </w:rPr>
        <w:t> </w:t>
      </w:r>
      <w:r w:rsidRPr="00B164B1">
        <w:rPr>
          <w:rFonts w:ascii="Arial" w:hAnsi="Arial"/>
          <w:sz w:val="18"/>
          <w:szCs w:val="18"/>
          <w:lang w:val="en-GB"/>
        </w:rPr>
        <w:t> </w:t>
      </w:r>
      <w:r w:rsidRPr="00B164B1">
        <w:rPr>
          <w:rFonts w:ascii="Arial" w:hAnsi="Arial"/>
          <w:sz w:val="18"/>
          <w:szCs w:val="18"/>
          <w:lang w:val="en-GB"/>
        </w:rPr>
        <w:t xml:space="preserve">                          Signature &amp; Stamp: </w:t>
      </w:r>
    </w:p>
    <w:p w14:paraId="363FBB0A" w14:textId="77777777" w:rsidR="006D72D9" w:rsidRDefault="006D72D9" w:rsidP="00B164B1">
      <w:pPr>
        <w:tabs>
          <w:tab w:val="left" w:pos="4320"/>
        </w:tabs>
        <w:rPr>
          <w:rFonts w:ascii="Arial" w:hAnsi="Arial"/>
          <w:sz w:val="18"/>
          <w:szCs w:val="18"/>
          <w:lang w:val="en-GB"/>
        </w:rPr>
      </w:pPr>
    </w:p>
    <w:p w14:paraId="3A36E08B" w14:textId="77777777" w:rsidR="006D72D9" w:rsidRDefault="006D72D9" w:rsidP="00B164B1">
      <w:pPr>
        <w:tabs>
          <w:tab w:val="left" w:pos="4320"/>
        </w:tabs>
        <w:rPr>
          <w:rFonts w:ascii="Arial" w:hAnsi="Arial"/>
          <w:sz w:val="18"/>
          <w:szCs w:val="18"/>
          <w:lang w:val="en-GB"/>
        </w:rPr>
      </w:pPr>
    </w:p>
    <w:p w14:paraId="7DD4B50D" w14:textId="77777777" w:rsidR="00B164B1" w:rsidRDefault="00B164B1" w:rsidP="00B164B1">
      <w:pPr>
        <w:tabs>
          <w:tab w:val="left" w:pos="4320"/>
        </w:tabs>
        <w:rPr>
          <w:rFonts w:ascii="Arial" w:hAnsi="Arial"/>
          <w:sz w:val="18"/>
          <w:szCs w:val="18"/>
          <w:lang w:val="en-GB"/>
        </w:rPr>
      </w:pPr>
    </w:p>
    <w:p w14:paraId="6432AB9B" w14:textId="77777777" w:rsidR="00B164B1" w:rsidRPr="00CA519E" w:rsidRDefault="00B164B1" w:rsidP="00B164B1">
      <w:pPr>
        <w:tabs>
          <w:tab w:val="left" w:pos="4320"/>
        </w:tabs>
        <w:rPr>
          <w:lang w:val="en-GB"/>
        </w:rPr>
      </w:pPr>
      <w:r>
        <w:rPr>
          <w:lang w:val="en-GB"/>
        </w:rPr>
        <w:t>------------------------------------------------------------------------------------------------------------</w:t>
      </w:r>
    </w:p>
    <w:p w14:paraId="06EE4B21" w14:textId="77777777" w:rsidR="00B164B1" w:rsidRDefault="00B164B1" w:rsidP="00B164B1">
      <w:pPr>
        <w:widowControl/>
        <w:suppressAutoHyphens w:val="0"/>
        <w:rPr>
          <w:rFonts w:ascii="Arial" w:hAnsi="Arial"/>
          <w:sz w:val="16"/>
          <w:szCs w:val="24"/>
          <w:lang w:val="en-GB"/>
        </w:rPr>
      </w:pPr>
      <w:bookmarkStart w:id="0" w:name="_Hlk185602178"/>
    </w:p>
    <w:p w14:paraId="7EC4E117" w14:textId="77777777" w:rsidR="00B164B1" w:rsidRDefault="00B164B1" w:rsidP="00B164B1">
      <w:pPr>
        <w:widowControl/>
        <w:suppressAutoHyphens w:val="0"/>
        <w:rPr>
          <w:rFonts w:ascii="Arial" w:hAnsi="Arial"/>
          <w:sz w:val="16"/>
          <w:szCs w:val="24"/>
          <w:lang w:val="en-GB"/>
        </w:rPr>
      </w:pPr>
    </w:p>
    <w:p w14:paraId="61FC20B8" w14:textId="618539E5" w:rsidR="00B164B1" w:rsidRPr="00CA519E" w:rsidRDefault="00B164B1" w:rsidP="00B164B1">
      <w:pPr>
        <w:pStyle w:val="Header"/>
        <w:tabs>
          <w:tab w:val="clear" w:pos="4536"/>
          <w:tab w:val="clear" w:pos="9072"/>
        </w:tabs>
        <w:rPr>
          <w:rFonts w:ascii="Arial" w:hAnsi="Arial"/>
          <w:sz w:val="16"/>
          <w:szCs w:val="24"/>
          <w:lang w:val="en-GB"/>
        </w:rPr>
      </w:pPr>
      <w:r w:rsidRPr="00CA519E">
        <w:rPr>
          <w:rFonts w:ascii="Arial" w:hAnsi="Arial"/>
          <w:sz w:val="16"/>
          <w:szCs w:val="24"/>
          <w:lang w:val="en-GB"/>
        </w:rPr>
        <w:t>________________________________________________________________________________________________________</w:t>
      </w:r>
    </w:p>
    <w:p w14:paraId="20802C4E" w14:textId="77777777" w:rsidR="00B164B1" w:rsidRPr="00CA519E" w:rsidRDefault="00B164B1" w:rsidP="00B164B1">
      <w:pPr>
        <w:shd w:val="clear" w:color="auto" w:fill="D9D9D9"/>
        <w:rPr>
          <w:lang w:val="en-GB"/>
        </w:rPr>
      </w:pPr>
      <w:r w:rsidRPr="00CA519E">
        <w:rPr>
          <w:rFonts w:ascii="Arial" w:hAnsi="Arial"/>
          <w:b/>
          <w:bCs/>
          <w:color w:val="0000FF"/>
          <w:sz w:val="20"/>
          <w:szCs w:val="24"/>
          <w:lang w:val="en-GB"/>
        </w:rPr>
        <w:t>This part will be filled in by CERES</w:t>
      </w:r>
      <w:r>
        <w:rPr>
          <w:rFonts w:ascii="Arial" w:hAnsi="Arial"/>
          <w:b/>
          <w:bCs/>
          <w:color w:val="0000FF"/>
          <w:sz w:val="20"/>
          <w:szCs w:val="24"/>
          <w:lang w:val="en-GB"/>
        </w:rPr>
        <w:t>-CERT</w:t>
      </w:r>
      <w:r w:rsidRPr="00CA519E">
        <w:rPr>
          <w:rFonts w:ascii="Arial" w:hAnsi="Arial"/>
          <w:b/>
          <w:bCs/>
          <w:color w:val="0000FF"/>
          <w:sz w:val="20"/>
          <w:szCs w:val="24"/>
          <w:lang w:val="en-GB"/>
        </w:rPr>
        <w:t>!</w:t>
      </w:r>
      <w:r w:rsidRPr="00CA519E">
        <w:rPr>
          <w:rFonts w:ascii="Arial" w:hAnsi="Arial"/>
          <w:color w:val="0000FF"/>
          <w:sz w:val="20"/>
          <w:szCs w:val="24"/>
          <w:lang w:val="en-GB"/>
        </w:rPr>
        <w:t xml:space="preserve"> </w:t>
      </w:r>
    </w:p>
    <w:p w14:paraId="703070AB" w14:textId="77777777" w:rsidR="00B164B1" w:rsidRPr="00CA519E" w:rsidRDefault="00B164B1" w:rsidP="00B164B1">
      <w:pPr>
        <w:shd w:val="clear" w:color="auto" w:fill="D9D9D9"/>
        <w:rPr>
          <w:rFonts w:ascii="Arial" w:hAnsi="Arial"/>
          <w:color w:val="0000FF"/>
          <w:sz w:val="20"/>
          <w:szCs w:val="24"/>
          <w:lang w:val="en-GB"/>
        </w:rPr>
      </w:pPr>
    </w:p>
    <w:p w14:paraId="0D5F4324" w14:textId="77777777" w:rsidR="00B164B1" w:rsidRPr="00CA519E" w:rsidRDefault="00B164B1" w:rsidP="00B164B1">
      <w:pPr>
        <w:shd w:val="clear" w:color="auto" w:fill="D9D9D9"/>
        <w:rPr>
          <w:rFonts w:ascii="Arial" w:hAnsi="Arial"/>
          <w:color w:val="0000FF"/>
          <w:sz w:val="20"/>
          <w:szCs w:val="24"/>
          <w:lang w:val="en-GB"/>
        </w:rPr>
      </w:pPr>
      <w:r w:rsidRPr="00CA519E">
        <w:rPr>
          <w:rFonts w:ascii="Arial" w:hAnsi="Arial"/>
          <w:color w:val="0000FF"/>
          <w:sz w:val="20"/>
          <w:szCs w:val="24"/>
          <w:lang w:val="en-GB"/>
        </w:rPr>
        <w:t>Assessment of Application</w:t>
      </w:r>
    </w:p>
    <w:p w14:paraId="1A9F68AA" w14:textId="77777777" w:rsidR="00B164B1" w:rsidRPr="00CA519E" w:rsidRDefault="00B164B1" w:rsidP="00B164B1">
      <w:pPr>
        <w:shd w:val="clear" w:color="auto" w:fill="D9D9D9"/>
        <w:rPr>
          <w:rFonts w:ascii="Arial" w:hAnsi="Arial"/>
          <w:color w:val="0000FF"/>
          <w:sz w:val="20"/>
          <w:szCs w:val="24"/>
          <w:lang w:val="en-GB"/>
        </w:rPr>
      </w:pPr>
    </w:p>
    <w:tbl>
      <w:tblPr>
        <w:tblW w:w="5000" w:type="pct"/>
        <w:shd w:val="clear" w:color="auto" w:fill="D9D9D9" w:themeFill="background1" w:themeFillShade="D9"/>
        <w:tblCellMar>
          <w:left w:w="10" w:type="dxa"/>
          <w:right w:w="10" w:type="dxa"/>
        </w:tblCellMar>
        <w:tblLook w:val="04A0" w:firstRow="1" w:lastRow="0" w:firstColumn="1" w:lastColumn="0" w:noHBand="0" w:noVBand="1"/>
      </w:tblPr>
      <w:tblGrid>
        <w:gridCol w:w="438"/>
        <w:gridCol w:w="8849"/>
      </w:tblGrid>
      <w:tr w:rsidR="00B164B1" w:rsidRPr="0083121D" w14:paraId="2955FD8D" w14:textId="77777777" w:rsidTr="006D72D9">
        <w:trPr>
          <w:cantSplit/>
        </w:trPr>
        <w:tc>
          <w:tcPr>
            <w:tcW w:w="23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tcPr>
          <w:p w14:paraId="707EF827" w14:textId="77777777" w:rsidR="00B164B1" w:rsidRPr="00CA519E" w:rsidRDefault="00B164B1" w:rsidP="00D72C7C">
            <w:pPr>
              <w:shd w:val="clear" w:color="auto" w:fill="D9D9D9"/>
              <w:autoSpaceDE w:val="0"/>
              <w:spacing w:before="16" w:after="16"/>
              <w:rPr>
                <w:rFonts w:ascii="Arial" w:hAnsi="Arial"/>
                <w:b/>
                <w:color w:val="0000FF"/>
                <w:sz w:val="20"/>
                <w:szCs w:val="22"/>
                <w:lang w:val="en-GB"/>
              </w:rPr>
            </w:pPr>
            <w:r w:rsidRPr="00CA519E">
              <w:rPr>
                <w:rFonts w:ascii="Arial" w:hAnsi="Arial"/>
                <w:b/>
                <w:color w:val="0000FF"/>
                <w:sz w:val="20"/>
                <w:szCs w:val="22"/>
                <w:lang w:val="en-GB"/>
              </w:rPr>
              <w:t>1</w:t>
            </w:r>
          </w:p>
        </w:tc>
        <w:tc>
          <w:tcPr>
            <w:tcW w:w="4764"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tcPr>
          <w:p w14:paraId="5202EB6D" w14:textId="77777777" w:rsidR="00B164B1" w:rsidRDefault="00B164B1" w:rsidP="00D72C7C">
            <w:pPr>
              <w:shd w:val="clear" w:color="auto" w:fill="D9D9D9"/>
              <w:rPr>
                <w:rFonts w:ascii="Arial" w:hAnsi="Arial"/>
                <w:color w:val="0000FF"/>
                <w:sz w:val="20"/>
                <w:szCs w:val="22"/>
                <w:lang w:val="en-GB"/>
              </w:rPr>
            </w:pPr>
            <w:r w:rsidRPr="00CA519E">
              <w:rPr>
                <w:rFonts w:ascii="Arial" w:hAnsi="Arial"/>
                <w:color w:val="0000FF"/>
                <w:sz w:val="20"/>
                <w:szCs w:val="22"/>
                <w:lang w:val="en-GB"/>
              </w:rPr>
              <w:t xml:space="preserve">Certification requirements have been defined precisely </w:t>
            </w:r>
          </w:p>
          <w:p w14:paraId="550E86CB" w14:textId="77777777" w:rsidR="00B164B1" w:rsidRPr="00CA519E" w:rsidRDefault="00B164B1" w:rsidP="00D72C7C">
            <w:pPr>
              <w:shd w:val="clear" w:color="auto" w:fill="D9D9D9"/>
              <w:rPr>
                <w:lang w:val="en-GB"/>
              </w:rPr>
            </w:pPr>
          </w:p>
        </w:tc>
      </w:tr>
      <w:tr w:rsidR="00B164B1" w:rsidRPr="0083121D" w14:paraId="33D16A3C" w14:textId="77777777" w:rsidTr="006D72D9">
        <w:trPr>
          <w:cantSplit/>
        </w:trPr>
        <w:tc>
          <w:tcPr>
            <w:tcW w:w="23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tcPr>
          <w:p w14:paraId="62ECE1F6" w14:textId="77777777" w:rsidR="00B164B1" w:rsidRPr="00CA519E" w:rsidRDefault="00B164B1" w:rsidP="00D72C7C">
            <w:pPr>
              <w:shd w:val="clear" w:color="auto" w:fill="D9D9D9"/>
              <w:autoSpaceDE w:val="0"/>
              <w:spacing w:before="16" w:after="16"/>
              <w:rPr>
                <w:rFonts w:ascii="Arial" w:hAnsi="Arial"/>
                <w:b/>
                <w:color w:val="0000FF"/>
                <w:sz w:val="20"/>
                <w:szCs w:val="22"/>
                <w:lang w:val="en-GB"/>
              </w:rPr>
            </w:pPr>
            <w:r w:rsidRPr="00CA519E">
              <w:rPr>
                <w:rFonts w:ascii="Arial" w:hAnsi="Arial"/>
                <w:b/>
                <w:color w:val="0000FF"/>
                <w:sz w:val="20"/>
                <w:szCs w:val="22"/>
                <w:lang w:val="en-GB"/>
              </w:rPr>
              <w:t>2</w:t>
            </w:r>
          </w:p>
        </w:tc>
        <w:tc>
          <w:tcPr>
            <w:tcW w:w="4764"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tcPr>
          <w:p w14:paraId="34A58F1B" w14:textId="77777777" w:rsidR="00B164B1" w:rsidRDefault="00B164B1" w:rsidP="00D72C7C">
            <w:pPr>
              <w:shd w:val="clear" w:color="auto" w:fill="D9D9D9"/>
              <w:rPr>
                <w:rFonts w:ascii="Arial" w:hAnsi="Arial"/>
                <w:color w:val="0000FF"/>
                <w:sz w:val="20"/>
                <w:szCs w:val="22"/>
                <w:lang w:val="en-GB"/>
              </w:rPr>
            </w:pPr>
            <w:r w:rsidRPr="00CA519E">
              <w:rPr>
                <w:rFonts w:ascii="Arial" w:hAnsi="Arial"/>
                <w:color w:val="0000FF"/>
                <w:sz w:val="20"/>
                <w:szCs w:val="22"/>
                <w:lang w:val="en-GB"/>
              </w:rPr>
              <w:t>Any eventual differences between applicant and CERES</w:t>
            </w:r>
            <w:r>
              <w:rPr>
                <w:rFonts w:ascii="Arial" w:hAnsi="Arial"/>
                <w:color w:val="0000FF"/>
                <w:sz w:val="20"/>
                <w:szCs w:val="22"/>
                <w:lang w:val="en-GB"/>
              </w:rPr>
              <w:t>-CERT</w:t>
            </w:r>
            <w:r w:rsidRPr="00CA519E">
              <w:rPr>
                <w:rFonts w:ascii="Arial" w:hAnsi="Arial"/>
                <w:color w:val="0000FF"/>
                <w:sz w:val="20"/>
                <w:szCs w:val="22"/>
                <w:lang w:val="en-GB"/>
              </w:rPr>
              <w:t xml:space="preserve"> regarding the certification process have been settled</w:t>
            </w:r>
          </w:p>
          <w:p w14:paraId="4E6FD87F" w14:textId="77777777" w:rsidR="00B164B1" w:rsidRPr="00CA519E" w:rsidRDefault="00B164B1" w:rsidP="00D72C7C">
            <w:pPr>
              <w:shd w:val="clear" w:color="auto" w:fill="D9D9D9"/>
              <w:rPr>
                <w:lang w:val="en-GB"/>
              </w:rPr>
            </w:pPr>
          </w:p>
        </w:tc>
      </w:tr>
      <w:tr w:rsidR="00B164B1" w:rsidRPr="0083121D" w14:paraId="7408E8DE" w14:textId="77777777" w:rsidTr="006D72D9">
        <w:trPr>
          <w:cantSplit/>
        </w:trPr>
        <w:tc>
          <w:tcPr>
            <w:tcW w:w="23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tcPr>
          <w:p w14:paraId="03E5616F" w14:textId="77777777" w:rsidR="00B164B1" w:rsidRPr="00CA519E" w:rsidRDefault="00B164B1" w:rsidP="00D72C7C">
            <w:pPr>
              <w:shd w:val="clear" w:color="auto" w:fill="D9D9D9"/>
              <w:autoSpaceDE w:val="0"/>
              <w:spacing w:before="16" w:after="16"/>
              <w:rPr>
                <w:rFonts w:ascii="Arial" w:hAnsi="Arial"/>
                <w:b/>
                <w:color w:val="0000FF"/>
                <w:sz w:val="20"/>
                <w:szCs w:val="22"/>
                <w:lang w:val="en-GB"/>
              </w:rPr>
            </w:pPr>
            <w:r w:rsidRPr="00CA519E">
              <w:rPr>
                <w:rFonts w:ascii="Arial" w:hAnsi="Arial"/>
                <w:b/>
                <w:color w:val="0000FF"/>
                <w:sz w:val="20"/>
                <w:szCs w:val="22"/>
                <w:lang w:val="en-GB"/>
              </w:rPr>
              <w:t>3</w:t>
            </w:r>
          </w:p>
        </w:tc>
        <w:tc>
          <w:tcPr>
            <w:tcW w:w="4764"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tcPr>
          <w:p w14:paraId="11D78671" w14:textId="77777777" w:rsidR="00B164B1" w:rsidRDefault="00B164B1" w:rsidP="00D72C7C">
            <w:pPr>
              <w:shd w:val="clear" w:color="auto" w:fill="D9D9D9"/>
              <w:rPr>
                <w:rFonts w:ascii="Arial" w:hAnsi="Arial"/>
                <w:color w:val="0000FF"/>
                <w:sz w:val="20"/>
                <w:szCs w:val="22"/>
                <w:lang w:val="en-GB"/>
              </w:rPr>
            </w:pPr>
            <w:r w:rsidRPr="00CA519E">
              <w:rPr>
                <w:rFonts w:ascii="Arial" w:hAnsi="Arial"/>
                <w:color w:val="0000FF"/>
                <w:sz w:val="20"/>
                <w:szCs w:val="22"/>
                <w:lang w:val="en-GB"/>
              </w:rPr>
              <w:t>CERES</w:t>
            </w:r>
            <w:r>
              <w:rPr>
                <w:rFonts w:ascii="Arial" w:hAnsi="Arial"/>
                <w:color w:val="0000FF"/>
                <w:sz w:val="20"/>
                <w:szCs w:val="22"/>
                <w:lang w:val="en-GB"/>
              </w:rPr>
              <w:t>-CERT</w:t>
            </w:r>
            <w:r w:rsidRPr="00CA519E">
              <w:rPr>
                <w:rFonts w:ascii="Arial" w:hAnsi="Arial"/>
                <w:color w:val="0000FF"/>
                <w:sz w:val="20"/>
                <w:szCs w:val="22"/>
                <w:lang w:val="en-GB"/>
              </w:rPr>
              <w:t xml:space="preserve"> is able to perform the certification service (incl. travel, personal capacities, language, technical knowledge) and application has been approved </w:t>
            </w:r>
          </w:p>
          <w:p w14:paraId="144D497C" w14:textId="77777777" w:rsidR="00B164B1" w:rsidRPr="00CA519E" w:rsidRDefault="00B164B1" w:rsidP="00D72C7C">
            <w:pPr>
              <w:shd w:val="clear" w:color="auto" w:fill="D9D9D9"/>
              <w:rPr>
                <w:lang w:val="en-GB"/>
              </w:rPr>
            </w:pPr>
          </w:p>
        </w:tc>
      </w:tr>
      <w:tr w:rsidR="00B164B1" w:rsidRPr="00FF089E" w14:paraId="4B8E7EAC" w14:textId="77777777" w:rsidTr="006D72D9">
        <w:trPr>
          <w:cantSplit/>
        </w:trPr>
        <w:tc>
          <w:tcPr>
            <w:tcW w:w="23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tcPr>
          <w:p w14:paraId="14DA9027" w14:textId="77777777" w:rsidR="00B164B1" w:rsidRPr="00CA519E" w:rsidRDefault="00B164B1" w:rsidP="00D72C7C">
            <w:pPr>
              <w:shd w:val="clear" w:color="auto" w:fill="D9D9D9"/>
              <w:autoSpaceDE w:val="0"/>
              <w:spacing w:before="16" w:after="16"/>
              <w:rPr>
                <w:rFonts w:ascii="Arial" w:hAnsi="Arial"/>
                <w:b/>
                <w:color w:val="0000FF"/>
                <w:sz w:val="20"/>
                <w:szCs w:val="22"/>
                <w:lang w:val="en-GB"/>
              </w:rPr>
            </w:pPr>
            <w:r>
              <w:rPr>
                <w:rFonts w:ascii="Arial" w:hAnsi="Arial"/>
                <w:b/>
                <w:color w:val="0000FF"/>
                <w:sz w:val="20"/>
                <w:szCs w:val="22"/>
                <w:lang w:val="en-GB"/>
              </w:rPr>
              <w:t>4</w:t>
            </w:r>
          </w:p>
        </w:tc>
        <w:tc>
          <w:tcPr>
            <w:tcW w:w="4764"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tcPr>
          <w:p w14:paraId="1FD8D341" w14:textId="78A3D269" w:rsidR="00B164B1" w:rsidRDefault="006D72D9" w:rsidP="00D72C7C">
            <w:pPr>
              <w:shd w:val="clear" w:color="auto" w:fill="D9D9D9"/>
              <w:rPr>
                <w:rFonts w:ascii="Arial" w:hAnsi="Arial"/>
                <w:color w:val="0000FF"/>
                <w:sz w:val="20"/>
                <w:szCs w:val="22"/>
                <w:lang w:val="fr-CH"/>
              </w:rPr>
            </w:pPr>
            <w:r w:rsidRPr="00201B60">
              <w:rPr>
                <w:rFonts w:ascii="Arial" w:hAnsi="Arial"/>
                <w:color w:val="0000FF"/>
                <w:sz w:val="20"/>
                <w:szCs w:val="22"/>
                <w:lang w:val="fr-CH"/>
              </w:rPr>
              <w:t>Responsable</w:t>
            </w:r>
            <w:r w:rsidR="00B164B1" w:rsidRPr="00201B60">
              <w:rPr>
                <w:rFonts w:ascii="Arial" w:hAnsi="Arial"/>
                <w:color w:val="0000FF"/>
                <w:sz w:val="20"/>
                <w:szCs w:val="22"/>
                <w:lang w:val="fr-CH"/>
              </w:rPr>
              <w:t xml:space="preserve"> office: </w:t>
            </w:r>
            <w:r w:rsidR="00B164B1">
              <w:rPr>
                <w:rFonts w:ascii="Arial" w:hAnsi="Arial"/>
                <w:color w:val="0000FF"/>
                <w:sz w:val="20"/>
                <w:szCs w:val="22"/>
                <w:lang w:val="fr-CH"/>
              </w:rPr>
              <w:t xml:space="preserve">     </w:t>
            </w:r>
            <w:r w:rsidR="00B164B1" w:rsidRPr="00201B60">
              <w:rPr>
                <w:rFonts w:ascii="Arial" w:hAnsi="Arial"/>
                <w:color w:val="0000FF"/>
                <w:sz w:val="20"/>
                <w:szCs w:val="22"/>
                <w:lang w:val="fr-CH"/>
              </w:rPr>
              <w:t xml:space="preserve">DE </w:t>
            </w:r>
            <w:sdt>
              <w:sdtPr>
                <w:rPr>
                  <w:rFonts w:ascii="Arial" w:hAnsi="Arial"/>
                  <w:color w:val="0000FF"/>
                  <w:sz w:val="20"/>
                  <w:szCs w:val="22"/>
                  <w:lang w:val="fr-CH"/>
                </w:rPr>
                <w:id w:val="1414202780"/>
                <w14:checkbox>
                  <w14:checked w14:val="0"/>
                  <w14:checkedState w14:val="2612" w14:font="MS Gothic"/>
                  <w14:uncheckedState w14:val="2610" w14:font="MS Gothic"/>
                </w14:checkbox>
              </w:sdtPr>
              <w:sdtContent>
                <w:r w:rsidR="00B164B1">
                  <w:rPr>
                    <w:rFonts w:ascii="MS Gothic" w:eastAsia="MS Gothic" w:hAnsi="MS Gothic" w:hint="eastAsia"/>
                    <w:color w:val="0000FF"/>
                    <w:sz w:val="20"/>
                    <w:szCs w:val="22"/>
                    <w:lang w:val="fr-CH"/>
                  </w:rPr>
                  <w:t>☐</w:t>
                </w:r>
              </w:sdtContent>
            </w:sdt>
            <w:r w:rsidR="00B164B1" w:rsidRPr="00201B60">
              <w:rPr>
                <w:rFonts w:ascii="Arial" w:hAnsi="Arial"/>
                <w:color w:val="0000FF"/>
                <w:sz w:val="20"/>
                <w:szCs w:val="22"/>
                <w:lang w:val="fr-CH"/>
              </w:rPr>
              <w:t xml:space="preserve">  </w:t>
            </w:r>
            <w:r w:rsidR="00B164B1">
              <w:rPr>
                <w:rFonts w:ascii="Arial" w:hAnsi="Arial"/>
                <w:color w:val="0000FF"/>
                <w:sz w:val="20"/>
                <w:szCs w:val="22"/>
                <w:lang w:val="fr-CH"/>
              </w:rPr>
              <w:t xml:space="preserve">    </w:t>
            </w:r>
            <w:r w:rsidR="00B164B1" w:rsidRPr="00201B60">
              <w:rPr>
                <w:rFonts w:ascii="Arial" w:hAnsi="Arial"/>
                <w:color w:val="0000FF"/>
                <w:sz w:val="20"/>
                <w:szCs w:val="22"/>
                <w:lang w:val="fr-CH"/>
              </w:rPr>
              <w:t xml:space="preserve"> BD </w:t>
            </w:r>
            <w:sdt>
              <w:sdtPr>
                <w:rPr>
                  <w:rFonts w:ascii="Arial" w:hAnsi="Arial"/>
                  <w:color w:val="0000FF"/>
                  <w:sz w:val="20"/>
                  <w:szCs w:val="22"/>
                  <w:lang w:val="fr-CH"/>
                </w:rPr>
                <w:id w:val="-2080056725"/>
                <w14:checkbox>
                  <w14:checked w14:val="0"/>
                  <w14:checkedState w14:val="2612" w14:font="MS Gothic"/>
                  <w14:uncheckedState w14:val="2610" w14:font="MS Gothic"/>
                </w14:checkbox>
              </w:sdtPr>
              <w:sdtContent>
                <w:r w:rsidR="00B164B1" w:rsidRPr="00201B60">
                  <w:rPr>
                    <w:rFonts w:ascii="MS Gothic" w:eastAsia="MS Gothic" w:hAnsi="MS Gothic"/>
                    <w:color w:val="0000FF"/>
                    <w:sz w:val="20"/>
                    <w:szCs w:val="22"/>
                    <w:lang w:val="fr-CH"/>
                  </w:rPr>
                  <w:t>☐</w:t>
                </w:r>
              </w:sdtContent>
            </w:sdt>
            <w:r w:rsidR="00B164B1" w:rsidRPr="00201B60">
              <w:rPr>
                <w:rFonts w:ascii="Arial" w:hAnsi="Arial"/>
                <w:color w:val="0000FF"/>
                <w:sz w:val="20"/>
                <w:szCs w:val="22"/>
                <w:lang w:val="fr-CH"/>
              </w:rPr>
              <w:t xml:space="preserve">   </w:t>
            </w:r>
            <w:r w:rsidR="00B164B1">
              <w:rPr>
                <w:rFonts w:ascii="Arial" w:hAnsi="Arial"/>
                <w:color w:val="0000FF"/>
                <w:sz w:val="20"/>
                <w:szCs w:val="22"/>
                <w:lang w:val="fr-CH"/>
              </w:rPr>
              <w:t xml:space="preserve">     </w:t>
            </w:r>
            <w:r w:rsidR="00B164B1" w:rsidRPr="00201B60">
              <w:rPr>
                <w:rFonts w:ascii="Arial" w:hAnsi="Arial"/>
                <w:color w:val="0000FF"/>
                <w:sz w:val="20"/>
                <w:szCs w:val="22"/>
                <w:lang w:val="fr-CH"/>
              </w:rPr>
              <w:t xml:space="preserve">TR </w:t>
            </w:r>
            <w:sdt>
              <w:sdtPr>
                <w:rPr>
                  <w:rFonts w:ascii="Arial" w:hAnsi="Arial"/>
                  <w:color w:val="0000FF"/>
                  <w:sz w:val="20"/>
                  <w:szCs w:val="22"/>
                  <w:lang w:val="fr-CH"/>
                </w:rPr>
                <w:id w:val="-1272785835"/>
                <w14:checkbox>
                  <w14:checked w14:val="0"/>
                  <w14:checkedState w14:val="2612" w14:font="MS Gothic"/>
                  <w14:uncheckedState w14:val="2610" w14:font="MS Gothic"/>
                </w14:checkbox>
              </w:sdtPr>
              <w:sdtContent>
                <w:r w:rsidR="00B164B1" w:rsidRPr="00201B60">
                  <w:rPr>
                    <w:rFonts w:ascii="MS Gothic" w:eastAsia="MS Gothic" w:hAnsi="MS Gothic"/>
                    <w:color w:val="0000FF"/>
                    <w:sz w:val="20"/>
                    <w:szCs w:val="22"/>
                    <w:lang w:val="fr-CH"/>
                  </w:rPr>
                  <w:t>☐</w:t>
                </w:r>
              </w:sdtContent>
            </w:sdt>
            <w:r w:rsidR="00B164B1" w:rsidRPr="00201B60">
              <w:rPr>
                <w:rFonts w:ascii="Arial" w:hAnsi="Arial"/>
                <w:color w:val="0000FF"/>
                <w:sz w:val="20"/>
                <w:szCs w:val="22"/>
                <w:lang w:val="fr-CH"/>
              </w:rPr>
              <w:t xml:space="preserve">  </w:t>
            </w:r>
            <w:r w:rsidR="00B164B1">
              <w:rPr>
                <w:rFonts w:ascii="Arial" w:hAnsi="Arial"/>
                <w:color w:val="0000FF"/>
                <w:sz w:val="20"/>
                <w:szCs w:val="22"/>
                <w:lang w:val="fr-CH"/>
              </w:rPr>
              <w:t xml:space="preserve">       </w:t>
            </w:r>
            <w:r w:rsidR="00B164B1" w:rsidRPr="00201B60">
              <w:rPr>
                <w:rFonts w:ascii="Arial" w:hAnsi="Arial"/>
                <w:color w:val="0000FF"/>
                <w:sz w:val="20"/>
                <w:szCs w:val="22"/>
                <w:lang w:val="fr-CH"/>
              </w:rPr>
              <w:t xml:space="preserve">CN </w:t>
            </w:r>
            <w:sdt>
              <w:sdtPr>
                <w:rPr>
                  <w:rFonts w:ascii="Arial" w:hAnsi="Arial"/>
                  <w:color w:val="0000FF"/>
                  <w:sz w:val="20"/>
                  <w:szCs w:val="22"/>
                  <w:lang w:val="fr-CH"/>
                </w:rPr>
                <w:id w:val="437647232"/>
                <w14:checkbox>
                  <w14:checked w14:val="0"/>
                  <w14:checkedState w14:val="2612" w14:font="MS Gothic"/>
                  <w14:uncheckedState w14:val="2610" w14:font="MS Gothic"/>
                </w14:checkbox>
              </w:sdtPr>
              <w:sdtContent>
                <w:r w:rsidR="00B164B1" w:rsidRPr="00201B60">
                  <w:rPr>
                    <w:rFonts w:ascii="MS Gothic" w:eastAsia="MS Gothic" w:hAnsi="MS Gothic"/>
                    <w:color w:val="0000FF"/>
                    <w:sz w:val="20"/>
                    <w:szCs w:val="22"/>
                    <w:lang w:val="fr-CH"/>
                  </w:rPr>
                  <w:t>☐</w:t>
                </w:r>
              </w:sdtContent>
            </w:sdt>
          </w:p>
          <w:p w14:paraId="5C2D2919" w14:textId="77777777" w:rsidR="00B164B1" w:rsidRPr="00201B60" w:rsidRDefault="00B164B1" w:rsidP="00D72C7C">
            <w:pPr>
              <w:shd w:val="clear" w:color="auto" w:fill="D9D9D9"/>
              <w:rPr>
                <w:rFonts w:ascii="Arial" w:hAnsi="Arial"/>
                <w:color w:val="0000FF"/>
                <w:sz w:val="20"/>
                <w:szCs w:val="22"/>
                <w:lang w:val="fr-CH"/>
              </w:rPr>
            </w:pPr>
          </w:p>
        </w:tc>
      </w:tr>
    </w:tbl>
    <w:p w14:paraId="349E571D" w14:textId="77777777" w:rsidR="00B164B1" w:rsidRPr="00CA519E" w:rsidRDefault="00B164B1" w:rsidP="00B164B1">
      <w:pPr>
        <w:shd w:val="clear" w:color="auto" w:fill="D9D9D9"/>
        <w:rPr>
          <w:rFonts w:ascii="Arial" w:hAnsi="Arial"/>
          <w:color w:val="0000FF"/>
          <w:sz w:val="20"/>
          <w:lang w:val="en-GB"/>
        </w:rPr>
      </w:pPr>
    </w:p>
    <w:p w14:paraId="3980CA14" w14:textId="77777777" w:rsidR="00B164B1" w:rsidRPr="00CA519E" w:rsidRDefault="00B164B1" w:rsidP="00B164B1">
      <w:pPr>
        <w:shd w:val="clear" w:color="auto" w:fill="D9D9D9"/>
        <w:rPr>
          <w:lang w:val="en-GB"/>
        </w:rPr>
      </w:pPr>
      <w:r w:rsidRPr="006D72D9">
        <w:rPr>
          <w:rFonts w:ascii="Arial" w:hAnsi="Arial"/>
          <w:color w:val="0000FF"/>
          <w:sz w:val="20"/>
          <w:lang w:val="en-GB"/>
        </w:rPr>
        <w:t xml:space="preserve">Date: </w:t>
      </w:r>
      <w:r w:rsidRPr="006D72D9">
        <w:rPr>
          <w:rFonts w:ascii="Arial" w:hAnsi="Arial"/>
          <w:sz w:val="18"/>
          <w:lang w:val="en-GB"/>
        </w:rPr>
        <w:fldChar w:fldCharType="begin">
          <w:ffData>
            <w:name w:val="Text1"/>
            <w:enabled/>
            <w:calcOnExit w:val="0"/>
            <w:textInput/>
          </w:ffData>
        </w:fldChar>
      </w:r>
      <w:r w:rsidRPr="006D72D9">
        <w:rPr>
          <w:rFonts w:ascii="Arial" w:hAnsi="Arial"/>
          <w:sz w:val="18"/>
          <w:lang w:val="en-GB"/>
        </w:rPr>
        <w:instrText xml:space="preserve"> FORMTEXT </w:instrText>
      </w:r>
      <w:r w:rsidRPr="006D72D9">
        <w:rPr>
          <w:rFonts w:ascii="Arial" w:hAnsi="Arial"/>
          <w:sz w:val="18"/>
          <w:lang w:val="en-GB"/>
        </w:rPr>
      </w:r>
      <w:r w:rsidRPr="006D72D9">
        <w:rPr>
          <w:rFonts w:ascii="Arial" w:hAnsi="Arial"/>
          <w:sz w:val="18"/>
          <w:lang w:val="en-GB"/>
        </w:rPr>
        <w:fldChar w:fldCharType="separate"/>
      </w:r>
      <w:r w:rsidRPr="006D72D9">
        <w:rPr>
          <w:rFonts w:ascii="Arial" w:hAnsi="Arial"/>
          <w:sz w:val="18"/>
          <w:lang w:val="en-GB"/>
        </w:rPr>
        <w:t> </w:t>
      </w:r>
      <w:r w:rsidRPr="006D72D9">
        <w:rPr>
          <w:rFonts w:ascii="Arial" w:hAnsi="Arial"/>
          <w:sz w:val="18"/>
          <w:lang w:val="en-GB"/>
        </w:rPr>
        <w:t> </w:t>
      </w:r>
      <w:r w:rsidRPr="006D72D9">
        <w:rPr>
          <w:rFonts w:ascii="Arial" w:hAnsi="Arial"/>
          <w:sz w:val="18"/>
          <w:lang w:val="en-GB"/>
        </w:rPr>
        <w:t> </w:t>
      </w:r>
      <w:r w:rsidRPr="006D72D9">
        <w:rPr>
          <w:rFonts w:ascii="Arial" w:hAnsi="Arial"/>
          <w:sz w:val="18"/>
          <w:lang w:val="en-GB"/>
        </w:rPr>
        <w:t> </w:t>
      </w:r>
      <w:r w:rsidRPr="006D72D9">
        <w:rPr>
          <w:rFonts w:ascii="Arial" w:hAnsi="Arial"/>
          <w:sz w:val="18"/>
          <w:lang w:val="en-GB"/>
        </w:rPr>
        <w:t> </w:t>
      </w:r>
      <w:r w:rsidRPr="006D72D9">
        <w:rPr>
          <w:rFonts w:ascii="Arial" w:hAnsi="Arial"/>
          <w:sz w:val="18"/>
          <w:lang w:val="en-GB"/>
        </w:rPr>
        <w:fldChar w:fldCharType="end"/>
      </w:r>
      <w:r w:rsidRPr="006D72D9">
        <w:rPr>
          <w:rFonts w:ascii="Arial" w:hAnsi="Arial"/>
          <w:color w:val="0000FF"/>
          <w:sz w:val="20"/>
          <w:lang w:val="en-GB"/>
        </w:rPr>
        <w:t xml:space="preserve"> </w:t>
      </w:r>
      <w:r w:rsidRPr="006D72D9">
        <w:rPr>
          <w:rFonts w:ascii="Arial" w:hAnsi="Arial"/>
          <w:color w:val="0000FF"/>
          <w:sz w:val="20"/>
          <w:lang w:val="en-GB"/>
        </w:rPr>
        <w:t> </w:t>
      </w:r>
      <w:r w:rsidRPr="006D72D9">
        <w:rPr>
          <w:rFonts w:ascii="Arial" w:hAnsi="Arial"/>
          <w:sz w:val="18"/>
          <w:lang w:val="en-GB"/>
        </w:rPr>
        <w:t xml:space="preserve">                                       </w:t>
      </w:r>
      <w:r w:rsidRPr="006D72D9">
        <w:rPr>
          <w:rFonts w:ascii="Arial" w:hAnsi="Arial"/>
          <w:color w:val="0000FF"/>
          <w:sz w:val="20"/>
          <w:lang w:val="en-GB"/>
        </w:rPr>
        <w:t> </w:t>
      </w:r>
      <w:r w:rsidRPr="006D72D9">
        <w:rPr>
          <w:rFonts w:ascii="Arial" w:hAnsi="Arial"/>
          <w:color w:val="0000FF"/>
          <w:sz w:val="20"/>
          <w:lang w:val="en-GB"/>
        </w:rPr>
        <w:t> </w:t>
      </w:r>
      <w:r w:rsidRPr="006D72D9">
        <w:rPr>
          <w:rFonts w:ascii="Arial" w:hAnsi="Arial"/>
          <w:color w:val="0000FF"/>
          <w:sz w:val="20"/>
          <w:lang w:val="en-GB"/>
        </w:rPr>
        <w:t xml:space="preserve">                                Name: </w:t>
      </w:r>
      <w:r w:rsidRPr="006D72D9">
        <w:rPr>
          <w:rFonts w:ascii="Arial" w:hAnsi="Arial"/>
          <w:sz w:val="18"/>
          <w:lang w:val="en-GB"/>
        </w:rPr>
        <w:fldChar w:fldCharType="begin">
          <w:ffData>
            <w:name w:val="Text1"/>
            <w:enabled/>
            <w:calcOnExit w:val="0"/>
            <w:textInput/>
          </w:ffData>
        </w:fldChar>
      </w:r>
      <w:r w:rsidRPr="006D72D9">
        <w:rPr>
          <w:rFonts w:ascii="Arial" w:hAnsi="Arial"/>
          <w:sz w:val="18"/>
          <w:lang w:val="en-GB"/>
        </w:rPr>
        <w:instrText xml:space="preserve"> FORMTEXT </w:instrText>
      </w:r>
      <w:r w:rsidRPr="006D72D9">
        <w:rPr>
          <w:rFonts w:ascii="Arial" w:hAnsi="Arial"/>
          <w:sz w:val="18"/>
          <w:lang w:val="en-GB"/>
        </w:rPr>
      </w:r>
      <w:r w:rsidRPr="006D72D9">
        <w:rPr>
          <w:rFonts w:ascii="Arial" w:hAnsi="Arial"/>
          <w:sz w:val="18"/>
          <w:lang w:val="en-GB"/>
        </w:rPr>
        <w:fldChar w:fldCharType="separate"/>
      </w:r>
      <w:r w:rsidRPr="006D72D9">
        <w:rPr>
          <w:rFonts w:ascii="Arial" w:hAnsi="Arial"/>
          <w:noProof/>
          <w:sz w:val="18"/>
          <w:lang w:val="en-GB"/>
        </w:rPr>
        <w:t> </w:t>
      </w:r>
      <w:r w:rsidRPr="006D72D9">
        <w:rPr>
          <w:rFonts w:ascii="Arial" w:hAnsi="Arial"/>
          <w:noProof/>
          <w:sz w:val="18"/>
          <w:lang w:val="en-GB"/>
        </w:rPr>
        <w:t> </w:t>
      </w:r>
      <w:r w:rsidRPr="006D72D9">
        <w:rPr>
          <w:rFonts w:ascii="Arial" w:hAnsi="Arial"/>
          <w:noProof/>
          <w:sz w:val="18"/>
          <w:lang w:val="en-GB"/>
        </w:rPr>
        <w:t> </w:t>
      </w:r>
      <w:r w:rsidRPr="006D72D9">
        <w:rPr>
          <w:rFonts w:ascii="Arial" w:hAnsi="Arial"/>
          <w:noProof/>
          <w:sz w:val="18"/>
          <w:lang w:val="en-GB"/>
        </w:rPr>
        <w:t> </w:t>
      </w:r>
      <w:r w:rsidRPr="006D72D9">
        <w:rPr>
          <w:rFonts w:ascii="Arial" w:hAnsi="Arial"/>
          <w:noProof/>
          <w:sz w:val="18"/>
          <w:lang w:val="en-GB"/>
        </w:rPr>
        <w:t> </w:t>
      </w:r>
      <w:r w:rsidRPr="006D72D9">
        <w:rPr>
          <w:rFonts w:ascii="Arial" w:hAnsi="Arial"/>
          <w:sz w:val="18"/>
          <w:lang w:val="en-GB"/>
        </w:rPr>
        <w:fldChar w:fldCharType="end"/>
      </w:r>
      <w:r w:rsidRPr="006D72D9">
        <w:rPr>
          <w:rFonts w:ascii="Arial" w:hAnsi="Arial"/>
          <w:color w:val="0000FF"/>
          <w:sz w:val="20"/>
          <w:lang w:val="en-GB"/>
        </w:rPr>
        <w:t> </w:t>
      </w:r>
      <w:r w:rsidRPr="006D72D9">
        <w:rPr>
          <w:rFonts w:ascii="Arial" w:hAnsi="Arial"/>
          <w:color w:val="0000FF"/>
          <w:sz w:val="20"/>
          <w:lang w:val="en-GB"/>
        </w:rPr>
        <w:t> </w:t>
      </w:r>
      <w:r w:rsidRPr="006D72D9">
        <w:rPr>
          <w:rFonts w:ascii="Arial" w:hAnsi="Arial"/>
          <w:color w:val="0000FF"/>
          <w:sz w:val="20"/>
          <w:lang w:val="en-GB"/>
        </w:rPr>
        <w:t> </w:t>
      </w:r>
      <w:r w:rsidRPr="006D72D9">
        <w:rPr>
          <w:rFonts w:ascii="Arial" w:hAnsi="Arial"/>
          <w:color w:val="0000FF"/>
          <w:sz w:val="20"/>
          <w:lang w:val="en-GB"/>
        </w:rPr>
        <w:t> </w:t>
      </w:r>
      <w:r w:rsidRPr="006D72D9">
        <w:rPr>
          <w:rFonts w:ascii="Arial" w:hAnsi="Arial"/>
          <w:color w:val="0000FF"/>
          <w:sz w:val="20"/>
          <w:lang w:val="en-GB"/>
        </w:rPr>
        <w:t> </w:t>
      </w:r>
    </w:p>
    <w:p w14:paraId="1CD5333D" w14:textId="77777777" w:rsidR="00B164B1" w:rsidRDefault="00B164B1" w:rsidP="00B164B1">
      <w:pPr>
        <w:widowControl/>
        <w:suppressAutoHyphens w:val="0"/>
        <w:rPr>
          <w:rFonts w:ascii="Arial" w:hAnsi="Arial"/>
          <w:sz w:val="16"/>
          <w:szCs w:val="24"/>
          <w:lang w:val="en-GB"/>
        </w:rPr>
      </w:pPr>
    </w:p>
    <w:bookmarkEnd w:id="0"/>
    <w:p w14:paraId="464C8062" w14:textId="4B8664C5" w:rsidR="00B164B1" w:rsidRPr="00B164B1" w:rsidRDefault="00B164B1" w:rsidP="00B164B1">
      <w:pPr>
        <w:tabs>
          <w:tab w:val="left" w:pos="4320"/>
        </w:tabs>
        <w:rPr>
          <w:rFonts w:ascii="Arial" w:hAnsi="Arial"/>
          <w:sz w:val="18"/>
          <w:szCs w:val="18"/>
          <w:lang w:val="en-GB"/>
        </w:rPr>
      </w:pPr>
      <w:r w:rsidRPr="00B164B1">
        <w:rPr>
          <w:rFonts w:ascii="Arial" w:hAnsi="Arial"/>
          <w:sz w:val="18"/>
          <w:szCs w:val="18"/>
          <w:lang w:val="en-GB"/>
        </w:rPr>
        <w:t> </w:t>
      </w:r>
      <w:r w:rsidRPr="00B164B1">
        <w:rPr>
          <w:rFonts w:ascii="Arial" w:hAnsi="Arial"/>
          <w:sz w:val="18"/>
          <w:szCs w:val="18"/>
          <w:lang w:val="en-GB"/>
        </w:rPr>
        <w:t> </w:t>
      </w:r>
      <w:r w:rsidRPr="00B164B1">
        <w:rPr>
          <w:rFonts w:ascii="Arial" w:hAnsi="Arial"/>
          <w:sz w:val="18"/>
          <w:szCs w:val="18"/>
          <w:lang w:val="en-GB"/>
        </w:rPr>
        <w:t> </w:t>
      </w:r>
      <w:r w:rsidRPr="00B164B1">
        <w:rPr>
          <w:rFonts w:ascii="Arial" w:hAnsi="Arial"/>
          <w:sz w:val="18"/>
          <w:szCs w:val="18"/>
          <w:lang w:val="en-GB"/>
        </w:rPr>
        <w:t> </w:t>
      </w:r>
    </w:p>
    <w:p w14:paraId="36C53344" w14:textId="77777777" w:rsidR="00B164B1" w:rsidRPr="009B1E63" w:rsidRDefault="00B164B1" w:rsidP="00640110">
      <w:pPr>
        <w:widowControl/>
        <w:suppressAutoHyphens w:val="0"/>
        <w:spacing w:after="120"/>
        <w:rPr>
          <w:rFonts w:ascii="Arial" w:hAnsi="Arial" w:cs="Arial"/>
          <w:sz w:val="16"/>
          <w:lang w:val="en-US"/>
        </w:rPr>
      </w:pPr>
    </w:p>
    <w:sectPr w:rsidR="00B164B1" w:rsidRPr="009B1E63">
      <w:headerReference w:type="default" r:id="rId11"/>
      <w:footnotePr>
        <w:pos w:val="beneathText"/>
      </w:footnotePr>
      <w:type w:val="continuous"/>
      <w:pgSz w:w="11905" w:h="16837" w:code="9"/>
      <w:pgMar w:top="1134" w:right="1304" w:bottom="567" w:left="1304" w:header="397" w:footer="3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7D6417" w14:textId="77777777" w:rsidR="00DC6975" w:rsidRDefault="00DC6975">
      <w:r>
        <w:separator/>
      </w:r>
    </w:p>
  </w:endnote>
  <w:endnote w:type="continuationSeparator" w:id="0">
    <w:p w14:paraId="606A1184" w14:textId="77777777" w:rsidR="00DC6975" w:rsidRDefault="00DC69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horndale">
    <w:altName w:val="Times New Roman"/>
    <w:charset w:val="00"/>
    <w:family w:val="roman"/>
    <w:pitch w:val="variable"/>
    <w:sig w:usb0="00000003" w:usb1="00000000" w:usb2="00000000" w:usb3="00000000" w:csb0="00000001" w:csb1="00000000"/>
  </w:font>
  <w:font w:name="HG Mincho Light J">
    <w:altName w:val="Times New Roman"/>
    <w:charset w:val="00"/>
    <w:family w:val="auto"/>
    <w:pitch w:val="variable"/>
    <w:sig w:usb0="00000003" w:usb1="00000000" w:usb2="00000000" w:usb3="00000000" w:csb0="00000001" w:csb1="00000000"/>
  </w:font>
  <w:font w:name="Albany">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24D96B" w14:textId="77777777" w:rsidR="00DC6975" w:rsidRDefault="00DC6975">
      <w:r>
        <w:separator/>
      </w:r>
    </w:p>
  </w:footnote>
  <w:footnote w:type="continuationSeparator" w:id="0">
    <w:p w14:paraId="2802E495" w14:textId="77777777" w:rsidR="00DC6975" w:rsidRDefault="00DC69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Spacing w:w="-6145"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right w:w="0" w:type="dxa"/>
      </w:tblCellMar>
      <w:tblLook w:val="01E0" w:firstRow="1" w:lastRow="1" w:firstColumn="1" w:lastColumn="1" w:noHBand="0" w:noVBand="0"/>
    </w:tblPr>
    <w:tblGrid>
      <w:gridCol w:w="1077"/>
      <w:gridCol w:w="1469"/>
      <w:gridCol w:w="4638"/>
      <w:gridCol w:w="1458"/>
      <w:gridCol w:w="645"/>
    </w:tblGrid>
    <w:tr w:rsidR="00CE04C8" w14:paraId="4DAFB35B" w14:textId="77777777" w:rsidTr="009E52ED">
      <w:trPr>
        <w:cantSplit/>
        <w:trHeight w:hRule="exact" w:val="436"/>
        <w:tblCellSpacing w:w="-6145" w:type="auto"/>
      </w:trPr>
      <w:tc>
        <w:tcPr>
          <w:tcW w:w="580" w:type="pct"/>
          <w:vAlign w:val="center"/>
        </w:tcPr>
        <w:p w14:paraId="72AE52D0" w14:textId="77777777" w:rsidR="00CE04C8" w:rsidRDefault="00CE04C8">
          <w:pPr>
            <w:pStyle w:val="Header"/>
            <w:rPr>
              <w:rFonts w:cs="Arial"/>
              <w:bCs/>
              <w:sz w:val="20"/>
              <w:lang w:val="en-GB"/>
            </w:rPr>
          </w:pPr>
          <w:r>
            <w:rPr>
              <w:rFonts w:cs="Arial"/>
              <w:bCs/>
              <w:noProof/>
              <w:sz w:val="20"/>
              <w:lang w:val="en-GB"/>
            </w:rPr>
            <w:drawing>
              <wp:inline distT="0" distB="0" distL="0" distR="0" wp14:anchorId="14095B7C" wp14:editId="46074F21">
                <wp:extent cx="572770" cy="214630"/>
                <wp:effectExtent l="0" t="0" r="0" b="0"/>
                <wp:docPr id="61" name="Bild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2770" cy="214630"/>
                        </a:xfrm>
                        <a:prstGeom prst="rect">
                          <a:avLst/>
                        </a:prstGeom>
                        <a:noFill/>
                        <a:ln>
                          <a:noFill/>
                        </a:ln>
                      </pic:spPr>
                    </pic:pic>
                  </a:graphicData>
                </a:graphic>
              </wp:inline>
            </w:drawing>
          </w:r>
        </w:p>
      </w:tc>
      <w:tc>
        <w:tcPr>
          <w:tcW w:w="791" w:type="pct"/>
          <w:vAlign w:val="center"/>
        </w:tcPr>
        <w:p w14:paraId="24ABE8F4" w14:textId="0E90478B" w:rsidR="004C1F70" w:rsidRDefault="006D72D9">
          <w:pPr>
            <w:pStyle w:val="Header"/>
            <w:rPr>
              <w:rFonts w:ascii="Arial" w:hAnsi="Arial" w:cs="Arial"/>
              <w:bCs/>
              <w:sz w:val="20"/>
              <w:lang w:val="it-IT"/>
            </w:rPr>
          </w:pPr>
          <w:r>
            <w:rPr>
              <w:rFonts w:ascii="Arial" w:hAnsi="Arial" w:cs="Arial"/>
              <w:bCs/>
              <w:sz w:val="20"/>
              <w:lang w:val="it-IT"/>
            </w:rPr>
            <w:t>13-2-3-2_</w:t>
          </w:r>
          <w:r w:rsidR="009B1E63">
            <w:rPr>
              <w:rFonts w:ascii="Arial" w:hAnsi="Arial" w:cs="Arial"/>
              <w:bCs/>
              <w:sz w:val="20"/>
              <w:lang w:val="it-IT"/>
            </w:rPr>
            <w:t>EN</w:t>
          </w:r>
          <w:r w:rsidR="00BF193F">
            <w:rPr>
              <w:rFonts w:ascii="Arial" w:hAnsi="Arial" w:cs="Arial"/>
              <w:bCs/>
              <w:sz w:val="20"/>
              <w:lang w:val="it-IT"/>
            </w:rPr>
            <w:t xml:space="preserve"> </w:t>
          </w:r>
          <w:r w:rsidR="009E52ED">
            <w:rPr>
              <w:rFonts w:ascii="Arial" w:hAnsi="Arial" w:cs="Arial"/>
              <w:bCs/>
              <w:sz w:val="20"/>
              <w:lang w:val="it-IT"/>
            </w:rPr>
            <w:t>T</w:t>
          </w:r>
        </w:p>
      </w:tc>
      <w:tc>
        <w:tcPr>
          <w:tcW w:w="2497" w:type="pct"/>
          <w:vAlign w:val="center"/>
        </w:tcPr>
        <w:p w14:paraId="7214A7FD" w14:textId="549AEB61" w:rsidR="004C1F70" w:rsidRDefault="009B1E63">
          <w:pPr>
            <w:pStyle w:val="Header"/>
            <w:jc w:val="center"/>
            <w:rPr>
              <w:rFonts w:ascii="Arial" w:hAnsi="Arial" w:cs="Arial"/>
              <w:bCs/>
              <w:sz w:val="20"/>
              <w:lang w:val="fr-FR"/>
            </w:rPr>
          </w:pPr>
          <w:r>
            <w:rPr>
              <w:rFonts w:ascii="Arial" w:hAnsi="Arial" w:cs="Arial"/>
              <w:bCs/>
              <w:sz w:val="20"/>
              <w:lang w:val="fr-FR"/>
            </w:rPr>
            <w:t xml:space="preserve">Application </w:t>
          </w:r>
          <w:proofErr w:type="spellStart"/>
          <w:r>
            <w:rPr>
              <w:rFonts w:ascii="Arial" w:hAnsi="Arial" w:cs="Arial"/>
              <w:bCs/>
              <w:sz w:val="20"/>
              <w:lang w:val="fr-FR"/>
            </w:rPr>
            <w:t>form</w:t>
          </w:r>
          <w:proofErr w:type="spellEnd"/>
          <w:r>
            <w:rPr>
              <w:rFonts w:ascii="Arial" w:hAnsi="Arial" w:cs="Arial"/>
              <w:bCs/>
              <w:sz w:val="20"/>
              <w:lang w:val="fr-FR"/>
            </w:rPr>
            <w:t xml:space="preserve"> </w:t>
          </w:r>
          <w:proofErr w:type="spellStart"/>
          <w:r>
            <w:rPr>
              <w:rFonts w:ascii="Arial" w:hAnsi="Arial" w:cs="Arial"/>
              <w:bCs/>
              <w:sz w:val="20"/>
              <w:lang w:val="fr-FR"/>
            </w:rPr>
            <w:t>Better</w:t>
          </w:r>
          <w:proofErr w:type="spellEnd"/>
          <w:r>
            <w:rPr>
              <w:rFonts w:ascii="Arial" w:hAnsi="Arial" w:cs="Arial"/>
              <w:bCs/>
              <w:sz w:val="20"/>
              <w:lang w:val="fr-FR"/>
            </w:rPr>
            <w:t xml:space="preserve"> Cotton Initiative</w:t>
          </w:r>
          <w:r w:rsidR="009E52ED">
            <w:rPr>
              <w:rFonts w:ascii="Arial" w:hAnsi="Arial" w:cs="Arial"/>
              <w:bCs/>
              <w:sz w:val="20"/>
              <w:lang w:val="fr-FR"/>
            </w:rPr>
            <w:t xml:space="preserve"> </w:t>
          </w:r>
        </w:p>
      </w:tc>
      <w:tc>
        <w:tcPr>
          <w:tcW w:w="785" w:type="pct"/>
          <w:vAlign w:val="center"/>
        </w:tcPr>
        <w:p w14:paraId="1D7D7C77" w14:textId="52EF7ACB" w:rsidR="004C1F70" w:rsidRDefault="00BF193F" w:rsidP="0083121D">
          <w:pPr>
            <w:pStyle w:val="Header"/>
            <w:jc w:val="both"/>
            <w:rPr>
              <w:rFonts w:ascii="Arial" w:hAnsi="Arial" w:cs="Arial"/>
              <w:bCs/>
              <w:sz w:val="20"/>
              <w:lang w:val="fr-FR"/>
            </w:rPr>
          </w:pPr>
          <w:r>
            <w:rPr>
              <w:rFonts w:ascii="Arial" w:hAnsi="Arial" w:cs="Arial"/>
              <w:bCs/>
              <w:sz w:val="20"/>
              <w:lang w:val="fr-FR"/>
            </w:rPr>
            <w:t xml:space="preserve">v </w:t>
          </w:r>
          <w:r w:rsidR="0083121D">
            <w:rPr>
              <w:rFonts w:ascii="Arial" w:hAnsi="Arial" w:cs="Arial"/>
              <w:bCs/>
              <w:sz w:val="20"/>
              <w:lang w:val="fr-FR"/>
            </w:rPr>
            <w:t>28.08.2026</w:t>
          </w:r>
        </w:p>
      </w:tc>
      <w:tc>
        <w:tcPr>
          <w:tcW w:w="347" w:type="pct"/>
          <w:vAlign w:val="center"/>
        </w:tcPr>
        <w:p w14:paraId="721C95E7" w14:textId="30C104CD" w:rsidR="004C1F70" w:rsidRPr="009E52ED" w:rsidRDefault="0083121D" w:rsidP="0083121D">
          <w:pPr>
            <w:pStyle w:val="Header"/>
            <w:rPr>
              <w:rStyle w:val="PageNumber"/>
              <w:rFonts w:ascii="Arial" w:hAnsi="Arial" w:cs="Arial"/>
              <w:sz w:val="20"/>
            </w:rPr>
          </w:pPr>
          <w:r>
            <w:rPr>
              <w:rStyle w:val="PageNumber"/>
              <w:rFonts w:ascii="Arial" w:hAnsi="Arial" w:cs="Arial"/>
              <w:sz w:val="20"/>
            </w:rPr>
            <w:t xml:space="preserve"> </w:t>
          </w:r>
          <w:r w:rsidRPr="0083121D">
            <w:rPr>
              <w:rStyle w:val="PageNumber"/>
              <w:rFonts w:ascii="Arial" w:hAnsi="Arial" w:cs="Arial"/>
              <w:sz w:val="20"/>
            </w:rPr>
            <w:fldChar w:fldCharType="begin"/>
          </w:r>
          <w:r w:rsidRPr="0083121D">
            <w:rPr>
              <w:rStyle w:val="PageNumber"/>
              <w:rFonts w:ascii="Arial" w:hAnsi="Arial" w:cs="Arial"/>
              <w:sz w:val="20"/>
            </w:rPr>
            <w:instrText xml:space="preserve"> PAGE   \* MERGEFORMAT </w:instrText>
          </w:r>
          <w:r w:rsidRPr="0083121D">
            <w:rPr>
              <w:rStyle w:val="PageNumber"/>
              <w:rFonts w:ascii="Arial" w:hAnsi="Arial" w:cs="Arial"/>
              <w:sz w:val="20"/>
            </w:rPr>
            <w:fldChar w:fldCharType="separate"/>
          </w:r>
          <w:r w:rsidRPr="0083121D">
            <w:rPr>
              <w:rStyle w:val="PageNumber"/>
              <w:rFonts w:ascii="Arial" w:hAnsi="Arial" w:cs="Arial"/>
              <w:noProof/>
              <w:sz w:val="20"/>
            </w:rPr>
            <w:t>1</w:t>
          </w:r>
          <w:r w:rsidRPr="0083121D">
            <w:rPr>
              <w:rStyle w:val="PageNumber"/>
              <w:rFonts w:ascii="Arial" w:hAnsi="Arial" w:cs="Arial"/>
              <w:noProof/>
              <w:sz w:val="20"/>
            </w:rPr>
            <w:fldChar w:fldCharType="end"/>
          </w:r>
          <w:r>
            <w:rPr>
              <w:rStyle w:val="PageNumber"/>
              <w:rFonts w:ascii="Arial" w:hAnsi="Arial" w:cs="Arial"/>
              <w:noProof/>
              <w:sz w:val="20"/>
            </w:rPr>
            <w:t>/3</w:t>
          </w:r>
        </w:p>
      </w:tc>
    </w:tr>
  </w:tbl>
  <w:p w14:paraId="68808E63" w14:textId="77777777" w:rsidR="00CE04C8" w:rsidRDefault="00CE04C8">
    <w:pPr>
      <w:pStyle w:val="Header"/>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StyleNum"/>
    <w:lvl w:ilvl="0">
      <w:start w:val="1"/>
      <w:numFmt w:val="decimal"/>
      <w:pStyle w:val="BodyText"/>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 w15:restartNumberingAfterBreak="0">
    <w:nsid w:val="00000002"/>
    <w:multiLevelType w:val="multilevel"/>
    <w:tmpl w:val="00000002"/>
    <w:name w:val="WW8Num10"/>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 w15:restartNumberingAfterBreak="0">
    <w:nsid w:val="00000003"/>
    <w:multiLevelType w:val="multilevel"/>
    <w:tmpl w:val="00000003"/>
    <w:name w:val="WW8Num14"/>
    <w:lvl w:ilvl="0">
      <w:start w:val="2"/>
      <w:numFmt w:val="decimal"/>
      <w:suff w:val="nothing"/>
      <w:lvlText w:val="%1."/>
      <w:lvlJc w:val="left"/>
      <w:rPr>
        <w:b/>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 w15:restartNumberingAfterBreak="0">
    <w:nsid w:val="00000004"/>
    <w:multiLevelType w:val="multilevel"/>
    <w:tmpl w:val="00000004"/>
    <w:name w:val="WW8Num8"/>
    <w:lvl w:ilvl="0">
      <w:start w:val="1"/>
      <w:numFmt w:val="bullet"/>
      <w:suff w:val="nothing"/>
      <w:lvlText w:val=""/>
      <w:lvlJc w:val="left"/>
      <w:rPr>
        <w:rFonts w:ascii="Symbol" w:hAnsi="Symbol"/>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4" w15:restartNumberingAfterBreak="0">
    <w:nsid w:val="00000005"/>
    <w:multiLevelType w:val="multilevel"/>
    <w:tmpl w:val="00000005"/>
    <w:lvl w:ilvl="0">
      <w:start w:val="1"/>
      <w:numFmt w:val="none"/>
      <w:suff w:val="nothing"/>
      <w:lvlText w:val=""/>
      <w:lvlJc w:val="left"/>
    </w:lvl>
    <w:lvl w:ilvl="1">
      <w:start w:val="1"/>
      <w:numFmt w:val="none"/>
      <w:suff w:val="nothing"/>
      <w:lvlText w:val=""/>
      <w:lvlJc w:val="left"/>
    </w:lvl>
    <w:lvl w:ilvl="2">
      <w:start w:val="1"/>
      <w:numFmt w:val="none"/>
      <w:suff w:val="nothing"/>
      <w:lvlText w:val=""/>
      <w:lvlJc w:val="left"/>
    </w:lvl>
    <w:lvl w:ilvl="3">
      <w:start w:val="1"/>
      <w:numFmt w:val="none"/>
      <w:pStyle w:val="Heading4"/>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5" w15:restartNumberingAfterBreak="0">
    <w:nsid w:val="00C81E5C"/>
    <w:multiLevelType w:val="hybridMultilevel"/>
    <w:tmpl w:val="0A5A8582"/>
    <w:lvl w:ilvl="0" w:tplc="D36E9B4E">
      <w:start w:val="1"/>
      <w:numFmt w:val="bullet"/>
      <w:lvlText w:val=""/>
      <w:lvlJc w:val="left"/>
      <w:pPr>
        <w:tabs>
          <w:tab w:val="num" w:pos="360"/>
        </w:tabs>
        <w:ind w:left="360" w:hanging="360"/>
      </w:pPr>
      <w:rPr>
        <w:rFonts w:ascii="Symbol" w:hAnsi="Symbol" w:hint="default"/>
        <w:sz w:val="2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46B3526"/>
    <w:multiLevelType w:val="hybridMultilevel"/>
    <w:tmpl w:val="3BC66D62"/>
    <w:lvl w:ilvl="0" w:tplc="15F49706">
      <w:start w:val="1"/>
      <w:numFmt w:val="lowerLetter"/>
      <w:lvlText w:val="%1."/>
      <w:lvlJc w:val="left"/>
      <w:pPr>
        <w:tabs>
          <w:tab w:val="num" w:pos="360"/>
        </w:tabs>
        <w:ind w:left="360" w:hanging="360"/>
      </w:pPr>
      <w:rPr>
        <w:rFonts w:ascii="Arial" w:hAnsi="Arial" w:hint="default"/>
        <w:sz w:val="22"/>
      </w:rPr>
    </w:lvl>
    <w:lvl w:ilvl="1" w:tplc="6B3405F0">
      <w:start w:val="5"/>
      <w:numFmt w:val="decimal"/>
      <w:lvlText w:val="%2."/>
      <w:lvlJc w:val="left"/>
      <w:pPr>
        <w:tabs>
          <w:tab w:val="num" w:pos="1440"/>
        </w:tabs>
        <w:ind w:left="1440" w:hanging="360"/>
      </w:pPr>
      <w:rPr>
        <w:rFonts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78A657A"/>
    <w:multiLevelType w:val="hybridMultilevel"/>
    <w:tmpl w:val="829043C4"/>
    <w:lvl w:ilvl="0" w:tplc="6B3405F0">
      <w:start w:val="5"/>
      <w:numFmt w:val="decimal"/>
      <w:lvlText w:val="%1."/>
      <w:lvlJc w:val="left"/>
      <w:pPr>
        <w:tabs>
          <w:tab w:val="num" w:pos="360"/>
        </w:tabs>
        <w:ind w:left="36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8" w15:restartNumberingAfterBreak="0">
    <w:nsid w:val="0D175D29"/>
    <w:multiLevelType w:val="hybridMultilevel"/>
    <w:tmpl w:val="4ED4699C"/>
    <w:lvl w:ilvl="0" w:tplc="0407000F">
      <w:start w:val="1"/>
      <w:numFmt w:val="decimal"/>
      <w:lvlText w:val="%1."/>
      <w:lvlJc w:val="left"/>
      <w:pPr>
        <w:tabs>
          <w:tab w:val="num" w:pos="360"/>
        </w:tabs>
        <w:ind w:left="360" w:hanging="360"/>
      </w:pPr>
    </w:lvl>
    <w:lvl w:ilvl="1" w:tplc="F1329DEE">
      <w:start w:val="4"/>
      <w:numFmt w:val="decimal"/>
      <w:lvlText w:val="%2."/>
      <w:lvlJc w:val="left"/>
      <w:pPr>
        <w:tabs>
          <w:tab w:val="num" w:pos="1156"/>
        </w:tabs>
        <w:ind w:left="1156" w:hanging="360"/>
      </w:pPr>
      <w:rPr>
        <w:rFonts w:hint="default"/>
      </w:rPr>
    </w:lvl>
    <w:lvl w:ilvl="2" w:tplc="04070005" w:tentative="1">
      <w:start w:val="1"/>
      <w:numFmt w:val="bullet"/>
      <w:lvlText w:val=""/>
      <w:lvlJc w:val="left"/>
      <w:pPr>
        <w:tabs>
          <w:tab w:val="num" w:pos="1876"/>
        </w:tabs>
        <w:ind w:left="1876" w:hanging="360"/>
      </w:pPr>
      <w:rPr>
        <w:rFonts w:ascii="Wingdings" w:hAnsi="Wingdings" w:hint="default"/>
      </w:rPr>
    </w:lvl>
    <w:lvl w:ilvl="3" w:tplc="04070001" w:tentative="1">
      <w:start w:val="1"/>
      <w:numFmt w:val="bullet"/>
      <w:lvlText w:val=""/>
      <w:lvlJc w:val="left"/>
      <w:pPr>
        <w:tabs>
          <w:tab w:val="num" w:pos="2596"/>
        </w:tabs>
        <w:ind w:left="2596" w:hanging="360"/>
      </w:pPr>
      <w:rPr>
        <w:rFonts w:ascii="Symbol" w:hAnsi="Symbol" w:hint="default"/>
      </w:rPr>
    </w:lvl>
    <w:lvl w:ilvl="4" w:tplc="04070003" w:tentative="1">
      <w:start w:val="1"/>
      <w:numFmt w:val="bullet"/>
      <w:lvlText w:val="o"/>
      <w:lvlJc w:val="left"/>
      <w:pPr>
        <w:tabs>
          <w:tab w:val="num" w:pos="3316"/>
        </w:tabs>
        <w:ind w:left="3316" w:hanging="360"/>
      </w:pPr>
      <w:rPr>
        <w:rFonts w:ascii="Courier New" w:hAnsi="Courier New" w:hint="default"/>
      </w:rPr>
    </w:lvl>
    <w:lvl w:ilvl="5" w:tplc="04070005" w:tentative="1">
      <w:start w:val="1"/>
      <w:numFmt w:val="bullet"/>
      <w:lvlText w:val=""/>
      <w:lvlJc w:val="left"/>
      <w:pPr>
        <w:tabs>
          <w:tab w:val="num" w:pos="4036"/>
        </w:tabs>
        <w:ind w:left="4036" w:hanging="360"/>
      </w:pPr>
      <w:rPr>
        <w:rFonts w:ascii="Wingdings" w:hAnsi="Wingdings" w:hint="default"/>
      </w:rPr>
    </w:lvl>
    <w:lvl w:ilvl="6" w:tplc="04070001" w:tentative="1">
      <w:start w:val="1"/>
      <w:numFmt w:val="bullet"/>
      <w:lvlText w:val=""/>
      <w:lvlJc w:val="left"/>
      <w:pPr>
        <w:tabs>
          <w:tab w:val="num" w:pos="4756"/>
        </w:tabs>
        <w:ind w:left="4756" w:hanging="360"/>
      </w:pPr>
      <w:rPr>
        <w:rFonts w:ascii="Symbol" w:hAnsi="Symbol" w:hint="default"/>
      </w:rPr>
    </w:lvl>
    <w:lvl w:ilvl="7" w:tplc="04070003" w:tentative="1">
      <w:start w:val="1"/>
      <w:numFmt w:val="bullet"/>
      <w:lvlText w:val="o"/>
      <w:lvlJc w:val="left"/>
      <w:pPr>
        <w:tabs>
          <w:tab w:val="num" w:pos="5476"/>
        </w:tabs>
        <w:ind w:left="5476" w:hanging="360"/>
      </w:pPr>
      <w:rPr>
        <w:rFonts w:ascii="Courier New" w:hAnsi="Courier New" w:hint="default"/>
      </w:rPr>
    </w:lvl>
    <w:lvl w:ilvl="8" w:tplc="04070005" w:tentative="1">
      <w:start w:val="1"/>
      <w:numFmt w:val="bullet"/>
      <w:lvlText w:val=""/>
      <w:lvlJc w:val="left"/>
      <w:pPr>
        <w:tabs>
          <w:tab w:val="num" w:pos="6196"/>
        </w:tabs>
        <w:ind w:left="6196" w:hanging="360"/>
      </w:pPr>
      <w:rPr>
        <w:rFonts w:ascii="Wingdings" w:hAnsi="Wingdings" w:hint="default"/>
      </w:rPr>
    </w:lvl>
  </w:abstractNum>
  <w:abstractNum w:abstractNumId="9" w15:restartNumberingAfterBreak="0">
    <w:nsid w:val="0E3F3B2F"/>
    <w:multiLevelType w:val="multilevel"/>
    <w:tmpl w:val="7AE6516C"/>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27833B1"/>
    <w:multiLevelType w:val="hybridMultilevel"/>
    <w:tmpl w:val="2480C6FC"/>
    <w:lvl w:ilvl="0" w:tplc="597AF638">
      <w:start w:val="1"/>
      <w:numFmt w:val="decimal"/>
      <w:lvlText w:val="%1."/>
      <w:lvlJc w:val="left"/>
      <w:pPr>
        <w:tabs>
          <w:tab w:val="num" w:pos="360"/>
        </w:tabs>
        <w:ind w:left="360" w:hanging="360"/>
      </w:pPr>
      <w:rPr>
        <w:b/>
        <w:bCs w:val="0"/>
      </w:r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11" w15:restartNumberingAfterBreak="0">
    <w:nsid w:val="1632433E"/>
    <w:multiLevelType w:val="hybridMultilevel"/>
    <w:tmpl w:val="17EE439A"/>
    <w:lvl w:ilvl="0" w:tplc="95D8F548">
      <w:start w:val="1"/>
      <w:numFmt w:val="lowerLetter"/>
      <w:lvlText w:val="%1."/>
      <w:lvlJc w:val="left"/>
      <w:pPr>
        <w:tabs>
          <w:tab w:val="num" w:pos="360"/>
        </w:tabs>
        <w:ind w:left="360" w:hanging="360"/>
      </w:pPr>
      <w:rPr>
        <w:rFonts w:hint="default"/>
        <w:b w:val="0"/>
        <w:bCs w:val="0"/>
        <w:i w:val="0"/>
        <w:color w:val="000000" w:themeColor="text1"/>
      </w:r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12" w15:restartNumberingAfterBreak="0">
    <w:nsid w:val="17414F1B"/>
    <w:multiLevelType w:val="hybridMultilevel"/>
    <w:tmpl w:val="05423100"/>
    <w:lvl w:ilvl="0" w:tplc="15F49706">
      <w:start w:val="1"/>
      <w:numFmt w:val="lowerLetter"/>
      <w:lvlText w:val="%1."/>
      <w:lvlJc w:val="left"/>
      <w:pPr>
        <w:tabs>
          <w:tab w:val="num" w:pos="360"/>
        </w:tabs>
        <w:ind w:left="360" w:hanging="360"/>
      </w:pPr>
      <w:rPr>
        <w:rFonts w:ascii="Arial" w:hAnsi="Arial" w:hint="default"/>
        <w:sz w:val="22"/>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B59686E"/>
    <w:multiLevelType w:val="hybridMultilevel"/>
    <w:tmpl w:val="2A206C28"/>
    <w:lvl w:ilvl="0" w:tplc="15F49706">
      <w:start w:val="1"/>
      <w:numFmt w:val="lowerLetter"/>
      <w:lvlText w:val="%1."/>
      <w:lvlJc w:val="left"/>
      <w:pPr>
        <w:tabs>
          <w:tab w:val="num" w:pos="283"/>
        </w:tabs>
        <w:ind w:left="283" w:hanging="283"/>
      </w:pPr>
      <w:rPr>
        <w:rFonts w:ascii="Arial" w:hAnsi="Arial" w:hint="default"/>
        <w:sz w:val="22"/>
      </w:rPr>
    </w:lvl>
    <w:lvl w:ilvl="1" w:tplc="04070003" w:tentative="1">
      <w:start w:val="1"/>
      <w:numFmt w:val="bullet"/>
      <w:lvlText w:val="o"/>
      <w:lvlJc w:val="left"/>
      <w:pPr>
        <w:tabs>
          <w:tab w:val="num" w:pos="1156"/>
        </w:tabs>
        <w:ind w:left="1156" w:hanging="360"/>
      </w:pPr>
      <w:rPr>
        <w:rFonts w:ascii="Courier New" w:hAnsi="Courier New" w:hint="default"/>
      </w:rPr>
    </w:lvl>
    <w:lvl w:ilvl="2" w:tplc="04070005" w:tentative="1">
      <w:start w:val="1"/>
      <w:numFmt w:val="bullet"/>
      <w:lvlText w:val=""/>
      <w:lvlJc w:val="left"/>
      <w:pPr>
        <w:tabs>
          <w:tab w:val="num" w:pos="1876"/>
        </w:tabs>
        <w:ind w:left="1876" w:hanging="360"/>
      </w:pPr>
      <w:rPr>
        <w:rFonts w:ascii="Wingdings" w:hAnsi="Wingdings" w:hint="default"/>
      </w:rPr>
    </w:lvl>
    <w:lvl w:ilvl="3" w:tplc="04070001" w:tentative="1">
      <w:start w:val="1"/>
      <w:numFmt w:val="bullet"/>
      <w:lvlText w:val=""/>
      <w:lvlJc w:val="left"/>
      <w:pPr>
        <w:tabs>
          <w:tab w:val="num" w:pos="2596"/>
        </w:tabs>
        <w:ind w:left="2596" w:hanging="360"/>
      </w:pPr>
      <w:rPr>
        <w:rFonts w:ascii="Symbol" w:hAnsi="Symbol" w:hint="default"/>
      </w:rPr>
    </w:lvl>
    <w:lvl w:ilvl="4" w:tplc="04070003" w:tentative="1">
      <w:start w:val="1"/>
      <w:numFmt w:val="bullet"/>
      <w:lvlText w:val="o"/>
      <w:lvlJc w:val="left"/>
      <w:pPr>
        <w:tabs>
          <w:tab w:val="num" w:pos="3316"/>
        </w:tabs>
        <w:ind w:left="3316" w:hanging="360"/>
      </w:pPr>
      <w:rPr>
        <w:rFonts w:ascii="Courier New" w:hAnsi="Courier New" w:hint="default"/>
      </w:rPr>
    </w:lvl>
    <w:lvl w:ilvl="5" w:tplc="04070005" w:tentative="1">
      <w:start w:val="1"/>
      <w:numFmt w:val="bullet"/>
      <w:lvlText w:val=""/>
      <w:lvlJc w:val="left"/>
      <w:pPr>
        <w:tabs>
          <w:tab w:val="num" w:pos="4036"/>
        </w:tabs>
        <w:ind w:left="4036" w:hanging="360"/>
      </w:pPr>
      <w:rPr>
        <w:rFonts w:ascii="Wingdings" w:hAnsi="Wingdings" w:hint="default"/>
      </w:rPr>
    </w:lvl>
    <w:lvl w:ilvl="6" w:tplc="04070001" w:tentative="1">
      <w:start w:val="1"/>
      <w:numFmt w:val="bullet"/>
      <w:lvlText w:val=""/>
      <w:lvlJc w:val="left"/>
      <w:pPr>
        <w:tabs>
          <w:tab w:val="num" w:pos="4756"/>
        </w:tabs>
        <w:ind w:left="4756" w:hanging="360"/>
      </w:pPr>
      <w:rPr>
        <w:rFonts w:ascii="Symbol" w:hAnsi="Symbol" w:hint="default"/>
      </w:rPr>
    </w:lvl>
    <w:lvl w:ilvl="7" w:tplc="04070003" w:tentative="1">
      <w:start w:val="1"/>
      <w:numFmt w:val="bullet"/>
      <w:lvlText w:val="o"/>
      <w:lvlJc w:val="left"/>
      <w:pPr>
        <w:tabs>
          <w:tab w:val="num" w:pos="5476"/>
        </w:tabs>
        <w:ind w:left="5476" w:hanging="360"/>
      </w:pPr>
      <w:rPr>
        <w:rFonts w:ascii="Courier New" w:hAnsi="Courier New" w:hint="default"/>
      </w:rPr>
    </w:lvl>
    <w:lvl w:ilvl="8" w:tplc="04070005" w:tentative="1">
      <w:start w:val="1"/>
      <w:numFmt w:val="bullet"/>
      <w:lvlText w:val=""/>
      <w:lvlJc w:val="left"/>
      <w:pPr>
        <w:tabs>
          <w:tab w:val="num" w:pos="6196"/>
        </w:tabs>
        <w:ind w:left="6196" w:hanging="360"/>
      </w:pPr>
      <w:rPr>
        <w:rFonts w:ascii="Wingdings" w:hAnsi="Wingdings" w:hint="default"/>
      </w:rPr>
    </w:lvl>
  </w:abstractNum>
  <w:abstractNum w:abstractNumId="14" w15:restartNumberingAfterBreak="0">
    <w:nsid w:val="1D4A4B45"/>
    <w:multiLevelType w:val="hybridMultilevel"/>
    <w:tmpl w:val="B9DA7872"/>
    <w:lvl w:ilvl="0" w:tplc="D36E9B4E">
      <w:start w:val="1"/>
      <w:numFmt w:val="bullet"/>
      <w:lvlText w:val=""/>
      <w:lvlJc w:val="left"/>
      <w:pPr>
        <w:tabs>
          <w:tab w:val="num" w:pos="360"/>
        </w:tabs>
        <w:ind w:left="360" w:hanging="360"/>
      </w:pPr>
      <w:rPr>
        <w:rFonts w:ascii="Symbol" w:hAnsi="Symbol" w:hint="default"/>
        <w:sz w:val="20"/>
      </w:rPr>
    </w:lvl>
    <w:lvl w:ilvl="1" w:tplc="6B3405F0">
      <w:start w:val="5"/>
      <w:numFmt w:val="decimal"/>
      <w:lvlText w:val="%2."/>
      <w:lvlJc w:val="left"/>
      <w:pPr>
        <w:tabs>
          <w:tab w:val="num" w:pos="1440"/>
        </w:tabs>
        <w:ind w:left="1440" w:hanging="360"/>
      </w:pPr>
      <w:rPr>
        <w:rFonts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4D5025"/>
    <w:multiLevelType w:val="hybridMultilevel"/>
    <w:tmpl w:val="51323C04"/>
    <w:lvl w:ilvl="0" w:tplc="D36E9B4E">
      <w:start w:val="1"/>
      <w:numFmt w:val="bullet"/>
      <w:lvlText w:val=""/>
      <w:lvlJc w:val="left"/>
      <w:pPr>
        <w:tabs>
          <w:tab w:val="num" w:pos="360"/>
        </w:tabs>
        <w:ind w:left="360" w:hanging="360"/>
      </w:pPr>
      <w:rPr>
        <w:rFonts w:ascii="Symbol" w:hAnsi="Symbol" w:hint="default"/>
        <w:sz w:val="2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6937CE4"/>
    <w:multiLevelType w:val="multilevel"/>
    <w:tmpl w:val="25BE5300"/>
    <w:lvl w:ilvl="0">
      <w:start w:val="1"/>
      <w:numFmt w:val="bullet"/>
      <w:lvlText w:val=""/>
      <w:lvlJc w:val="left"/>
      <w:pPr>
        <w:tabs>
          <w:tab w:val="num" w:pos="397"/>
        </w:tabs>
        <w:ind w:left="397" w:hanging="397"/>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8CA7B55"/>
    <w:multiLevelType w:val="hybridMultilevel"/>
    <w:tmpl w:val="FC086F60"/>
    <w:lvl w:ilvl="0" w:tplc="F1329DEE">
      <w:start w:val="4"/>
      <w:numFmt w:val="decimal"/>
      <w:lvlText w:val="%1."/>
      <w:lvlJc w:val="left"/>
      <w:pPr>
        <w:tabs>
          <w:tab w:val="num" w:pos="360"/>
        </w:tabs>
        <w:ind w:left="36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8" w15:restartNumberingAfterBreak="0">
    <w:nsid w:val="2BE9320B"/>
    <w:multiLevelType w:val="hybridMultilevel"/>
    <w:tmpl w:val="31608C9A"/>
    <w:lvl w:ilvl="0" w:tplc="D36E9B4E">
      <w:start w:val="1"/>
      <w:numFmt w:val="bullet"/>
      <w:lvlText w:val=""/>
      <w:lvlJc w:val="left"/>
      <w:pPr>
        <w:tabs>
          <w:tab w:val="num" w:pos="360"/>
        </w:tabs>
        <w:ind w:left="360" w:hanging="360"/>
      </w:pPr>
      <w:rPr>
        <w:rFonts w:ascii="Symbol" w:hAnsi="Symbol" w:hint="default"/>
        <w:sz w:val="2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3A02C97"/>
    <w:multiLevelType w:val="hybridMultilevel"/>
    <w:tmpl w:val="FFFFFFFF"/>
    <w:lvl w:ilvl="0" w:tplc="04070019">
      <w:start w:val="1"/>
      <w:numFmt w:val="lowerLetter"/>
      <w:lvlText w:val="%1."/>
      <w:lvlJc w:val="left"/>
      <w:pPr>
        <w:ind w:left="1494" w:hanging="360"/>
      </w:pPr>
      <w:rPr>
        <w:rFonts w:cs="Times New Roman"/>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20" w15:restartNumberingAfterBreak="0">
    <w:nsid w:val="34F71F84"/>
    <w:multiLevelType w:val="multilevel"/>
    <w:tmpl w:val="64FA22D6"/>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34FB2F83"/>
    <w:multiLevelType w:val="hybridMultilevel"/>
    <w:tmpl w:val="CDE43BEE"/>
    <w:lvl w:ilvl="0" w:tplc="15F49706">
      <w:start w:val="1"/>
      <w:numFmt w:val="lowerLetter"/>
      <w:lvlText w:val="%1."/>
      <w:lvlJc w:val="left"/>
      <w:pPr>
        <w:tabs>
          <w:tab w:val="num" w:pos="360"/>
        </w:tabs>
        <w:ind w:left="360" w:hanging="360"/>
      </w:pPr>
      <w:rPr>
        <w:rFonts w:ascii="Arial" w:hAnsi="Arial" w:hint="default"/>
        <w:sz w:val="22"/>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53A358E"/>
    <w:multiLevelType w:val="hybridMultilevel"/>
    <w:tmpl w:val="7B500B90"/>
    <w:lvl w:ilvl="0" w:tplc="15F49706">
      <w:start w:val="1"/>
      <w:numFmt w:val="lowerLetter"/>
      <w:lvlText w:val="%1."/>
      <w:lvlJc w:val="left"/>
      <w:pPr>
        <w:tabs>
          <w:tab w:val="num" w:pos="360"/>
        </w:tabs>
        <w:ind w:left="360" w:hanging="360"/>
      </w:pPr>
      <w:rPr>
        <w:rFonts w:ascii="Arial" w:hAnsi="Arial" w:hint="default"/>
        <w:sz w:val="22"/>
      </w:rPr>
    </w:lvl>
    <w:lvl w:ilvl="1" w:tplc="F1329DEE">
      <w:start w:val="4"/>
      <w:numFmt w:val="decimal"/>
      <w:lvlText w:val="%2."/>
      <w:lvlJc w:val="left"/>
      <w:pPr>
        <w:tabs>
          <w:tab w:val="num" w:pos="1156"/>
        </w:tabs>
        <w:ind w:left="1156" w:hanging="360"/>
      </w:pPr>
      <w:rPr>
        <w:rFonts w:hint="default"/>
      </w:rPr>
    </w:lvl>
    <w:lvl w:ilvl="2" w:tplc="04070005" w:tentative="1">
      <w:start w:val="1"/>
      <w:numFmt w:val="bullet"/>
      <w:lvlText w:val=""/>
      <w:lvlJc w:val="left"/>
      <w:pPr>
        <w:tabs>
          <w:tab w:val="num" w:pos="1876"/>
        </w:tabs>
        <w:ind w:left="1876" w:hanging="360"/>
      </w:pPr>
      <w:rPr>
        <w:rFonts w:ascii="Wingdings" w:hAnsi="Wingdings" w:hint="default"/>
      </w:rPr>
    </w:lvl>
    <w:lvl w:ilvl="3" w:tplc="04070001" w:tentative="1">
      <w:start w:val="1"/>
      <w:numFmt w:val="bullet"/>
      <w:lvlText w:val=""/>
      <w:lvlJc w:val="left"/>
      <w:pPr>
        <w:tabs>
          <w:tab w:val="num" w:pos="2596"/>
        </w:tabs>
        <w:ind w:left="2596" w:hanging="360"/>
      </w:pPr>
      <w:rPr>
        <w:rFonts w:ascii="Symbol" w:hAnsi="Symbol" w:hint="default"/>
      </w:rPr>
    </w:lvl>
    <w:lvl w:ilvl="4" w:tplc="04070003" w:tentative="1">
      <w:start w:val="1"/>
      <w:numFmt w:val="bullet"/>
      <w:lvlText w:val="o"/>
      <w:lvlJc w:val="left"/>
      <w:pPr>
        <w:tabs>
          <w:tab w:val="num" w:pos="3316"/>
        </w:tabs>
        <w:ind w:left="3316" w:hanging="360"/>
      </w:pPr>
      <w:rPr>
        <w:rFonts w:ascii="Courier New" w:hAnsi="Courier New" w:hint="default"/>
      </w:rPr>
    </w:lvl>
    <w:lvl w:ilvl="5" w:tplc="04070005" w:tentative="1">
      <w:start w:val="1"/>
      <w:numFmt w:val="bullet"/>
      <w:lvlText w:val=""/>
      <w:lvlJc w:val="left"/>
      <w:pPr>
        <w:tabs>
          <w:tab w:val="num" w:pos="4036"/>
        </w:tabs>
        <w:ind w:left="4036" w:hanging="360"/>
      </w:pPr>
      <w:rPr>
        <w:rFonts w:ascii="Wingdings" w:hAnsi="Wingdings" w:hint="default"/>
      </w:rPr>
    </w:lvl>
    <w:lvl w:ilvl="6" w:tplc="04070001" w:tentative="1">
      <w:start w:val="1"/>
      <w:numFmt w:val="bullet"/>
      <w:lvlText w:val=""/>
      <w:lvlJc w:val="left"/>
      <w:pPr>
        <w:tabs>
          <w:tab w:val="num" w:pos="4756"/>
        </w:tabs>
        <w:ind w:left="4756" w:hanging="360"/>
      </w:pPr>
      <w:rPr>
        <w:rFonts w:ascii="Symbol" w:hAnsi="Symbol" w:hint="default"/>
      </w:rPr>
    </w:lvl>
    <w:lvl w:ilvl="7" w:tplc="04070003" w:tentative="1">
      <w:start w:val="1"/>
      <w:numFmt w:val="bullet"/>
      <w:lvlText w:val="o"/>
      <w:lvlJc w:val="left"/>
      <w:pPr>
        <w:tabs>
          <w:tab w:val="num" w:pos="5476"/>
        </w:tabs>
        <w:ind w:left="5476" w:hanging="360"/>
      </w:pPr>
      <w:rPr>
        <w:rFonts w:ascii="Courier New" w:hAnsi="Courier New" w:hint="default"/>
      </w:rPr>
    </w:lvl>
    <w:lvl w:ilvl="8" w:tplc="04070005" w:tentative="1">
      <w:start w:val="1"/>
      <w:numFmt w:val="bullet"/>
      <w:lvlText w:val=""/>
      <w:lvlJc w:val="left"/>
      <w:pPr>
        <w:tabs>
          <w:tab w:val="num" w:pos="6196"/>
        </w:tabs>
        <w:ind w:left="6196" w:hanging="360"/>
      </w:pPr>
      <w:rPr>
        <w:rFonts w:ascii="Wingdings" w:hAnsi="Wingdings" w:hint="default"/>
      </w:rPr>
    </w:lvl>
  </w:abstractNum>
  <w:abstractNum w:abstractNumId="23" w15:restartNumberingAfterBreak="0">
    <w:nsid w:val="36FD487F"/>
    <w:multiLevelType w:val="hybridMultilevel"/>
    <w:tmpl w:val="58983C2C"/>
    <w:lvl w:ilvl="0" w:tplc="D36E9B4E">
      <w:start w:val="1"/>
      <w:numFmt w:val="bullet"/>
      <w:lvlText w:val=""/>
      <w:lvlJc w:val="left"/>
      <w:pPr>
        <w:tabs>
          <w:tab w:val="num" w:pos="360"/>
        </w:tabs>
        <w:ind w:left="360" w:hanging="360"/>
      </w:pPr>
      <w:rPr>
        <w:rFonts w:ascii="Symbol" w:hAnsi="Symbol" w:hint="default"/>
        <w:sz w:val="20"/>
      </w:rPr>
    </w:lvl>
    <w:lvl w:ilvl="1" w:tplc="04070003" w:tentative="1">
      <w:start w:val="1"/>
      <w:numFmt w:val="bullet"/>
      <w:lvlText w:val="o"/>
      <w:lvlJc w:val="left"/>
      <w:pPr>
        <w:tabs>
          <w:tab w:val="num" w:pos="464"/>
        </w:tabs>
        <w:ind w:left="464" w:hanging="360"/>
      </w:pPr>
      <w:rPr>
        <w:rFonts w:ascii="Courier New" w:hAnsi="Courier New" w:hint="default"/>
      </w:rPr>
    </w:lvl>
    <w:lvl w:ilvl="2" w:tplc="04070005" w:tentative="1">
      <w:start w:val="1"/>
      <w:numFmt w:val="bullet"/>
      <w:lvlText w:val=""/>
      <w:lvlJc w:val="left"/>
      <w:pPr>
        <w:tabs>
          <w:tab w:val="num" w:pos="1184"/>
        </w:tabs>
        <w:ind w:left="1184" w:hanging="360"/>
      </w:pPr>
      <w:rPr>
        <w:rFonts w:ascii="Wingdings" w:hAnsi="Wingdings" w:hint="default"/>
      </w:rPr>
    </w:lvl>
    <w:lvl w:ilvl="3" w:tplc="04070001" w:tentative="1">
      <w:start w:val="1"/>
      <w:numFmt w:val="bullet"/>
      <w:lvlText w:val=""/>
      <w:lvlJc w:val="left"/>
      <w:pPr>
        <w:tabs>
          <w:tab w:val="num" w:pos="1904"/>
        </w:tabs>
        <w:ind w:left="1904" w:hanging="360"/>
      </w:pPr>
      <w:rPr>
        <w:rFonts w:ascii="Symbol" w:hAnsi="Symbol" w:hint="default"/>
      </w:rPr>
    </w:lvl>
    <w:lvl w:ilvl="4" w:tplc="04070003" w:tentative="1">
      <w:start w:val="1"/>
      <w:numFmt w:val="bullet"/>
      <w:lvlText w:val="o"/>
      <w:lvlJc w:val="left"/>
      <w:pPr>
        <w:tabs>
          <w:tab w:val="num" w:pos="2624"/>
        </w:tabs>
        <w:ind w:left="2624" w:hanging="360"/>
      </w:pPr>
      <w:rPr>
        <w:rFonts w:ascii="Courier New" w:hAnsi="Courier New" w:hint="default"/>
      </w:rPr>
    </w:lvl>
    <w:lvl w:ilvl="5" w:tplc="04070005" w:tentative="1">
      <w:start w:val="1"/>
      <w:numFmt w:val="bullet"/>
      <w:lvlText w:val=""/>
      <w:lvlJc w:val="left"/>
      <w:pPr>
        <w:tabs>
          <w:tab w:val="num" w:pos="3344"/>
        </w:tabs>
        <w:ind w:left="3344" w:hanging="360"/>
      </w:pPr>
      <w:rPr>
        <w:rFonts w:ascii="Wingdings" w:hAnsi="Wingdings" w:hint="default"/>
      </w:rPr>
    </w:lvl>
    <w:lvl w:ilvl="6" w:tplc="04070001" w:tentative="1">
      <w:start w:val="1"/>
      <w:numFmt w:val="bullet"/>
      <w:lvlText w:val=""/>
      <w:lvlJc w:val="left"/>
      <w:pPr>
        <w:tabs>
          <w:tab w:val="num" w:pos="4064"/>
        </w:tabs>
        <w:ind w:left="4064" w:hanging="360"/>
      </w:pPr>
      <w:rPr>
        <w:rFonts w:ascii="Symbol" w:hAnsi="Symbol" w:hint="default"/>
      </w:rPr>
    </w:lvl>
    <w:lvl w:ilvl="7" w:tplc="04070003" w:tentative="1">
      <w:start w:val="1"/>
      <w:numFmt w:val="bullet"/>
      <w:lvlText w:val="o"/>
      <w:lvlJc w:val="left"/>
      <w:pPr>
        <w:tabs>
          <w:tab w:val="num" w:pos="4784"/>
        </w:tabs>
        <w:ind w:left="4784" w:hanging="360"/>
      </w:pPr>
      <w:rPr>
        <w:rFonts w:ascii="Courier New" w:hAnsi="Courier New" w:hint="default"/>
      </w:rPr>
    </w:lvl>
    <w:lvl w:ilvl="8" w:tplc="04070005" w:tentative="1">
      <w:start w:val="1"/>
      <w:numFmt w:val="bullet"/>
      <w:lvlText w:val=""/>
      <w:lvlJc w:val="left"/>
      <w:pPr>
        <w:tabs>
          <w:tab w:val="num" w:pos="5504"/>
        </w:tabs>
        <w:ind w:left="5504" w:hanging="360"/>
      </w:pPr>
      <w:rPr>
        <w:rFonts w:ascii="Wingdings" w:hAnsi="Wingdings" w:hint="default"/>
      </w:rPr>
    </w:lvl>
  </w:abstractNum>
  <w:abstractNum w:abstractNumId="24" w15:restartNumberingAfterBreak="0">
    <w:nsid w:val="3B020862"/>
    <w:multiLevelType w:val="hybridMultilevel"/>
    <w:tmpl w:val="73E47446"/>
    <w:lvl w:ilvl="0" w:tplc="0407000F">
      <w:start w:val="1"/>
      <w:numFmt w:val="decimal"/>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25" w15:restartNumberingAfterBreak="0">
    <w:nsid w:val="3C42681E"/>
    <w:multiLevelType w:val="hybridMultilevel"/>
    <w:tmpl w:val="D9984D64"/>
    <w:lvl w:ilvl="0" w:tplc="15F49706">
      <w:start w:val="1"/>
      <w:numFmt w:val="lowerLetter"/>
      <w:lvlText w:val="%1."/>
      <w:lvlJc w:val="left"/>
      <w:pPr>
        <w:tabs>
          <w:tab w:val="num" w:pos="397"/>
        </w:tabs>
        <w:ind w:left="397" w:hanging="397"/>
      </w:pPr>
      <w:rPr>
        <w:rFonts w:ascii="Arial" w:hAnsi="Arial" w:hint="default"/>
        <w:sz w:val="22"/>
      </w:rPr>
    </w:lvl>
    <w:lvl w:ilvl="1" w:tplc="F782D600">
      <w:start w:val="1"/>
      <w:numFmt w:val="lowerRoman"/>
      <w:lvlText w:val="%2."/>
      <w:lvlJc w:val="left"/>
      <w:pPr>
        <w:tabs>
          <w:tab w:val="num" w:pos="1440"/>
        </w:tabs>
        <w:ind w:left="1440" w:hanging="360"/>
      </w:pPr>
      <w:rPr>
        <w:rFonts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D536A6A"/>
    <w:multiLevelType w:val="hybridMultilevel"/>
    <w:tmpl w:val="7F6267C8"/>
    <w:lvl w:ilvl="0" w:tplc="95D8F548">
      <w:start w:val="1"/>
      <w:numFmt w:val="lowerLetter"/>
      <w:lvlText w:val="%1."/>
      <w:lvlJc w:val="left"/>
      <w:pPr>
        <w:ind w:left="360" w:hanging="360"/>
      </w:pPr>
      <w:rPr>
        <w:rFonts w:hint="default"/>
        <w:b w:val="0"/>
        <w:bCs w:val="0"/>
        <w:i w:val="0"/>
        <w:color w:val="000000" w:themeColor="text1"/>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7" w15:restartNumberingAfterBreak="0">
    <w:nsid w:val="422122FA"/>
    <w:multiLevelType w:val="hybridMultilevel"/>
    <w:tmpl w:val="1DEA0706"/>
    <w:lvl w:ilvl="0" w:tplc="340AB8A8">
      <w:start w:val="6"/>
      <w:numFmt w:val="decimal"/>
      <w:lvlText w:val="%1."/>
      <w:lvlJc w:val="left"/>
      <w:pPr>
        <w:tabs>
          <w:tab w:val="num" w:pos="360"/>
        </w:tabs>
        <w:ind w:left="36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8" w15:restartNumberingAfterBreak="0">
    <w:nsid w:val="489664FA"/>
    <w:multiLevelType w:val="hybridMultilevel"/>
    <w:tmpl w:val="0CB016CC"/>
    <w:lvl w:ilvl="0" w:tplc="E1F4E84C">
      <w:start w:val="1"/>
      <w:numFmt w:val="bullet"/>
      <w:lvlText w:val=""/>
      <w:lvlJc w:val="left"/>
      <w:pPr>
        <w:tabs>
          <w:tab w:val="num" w:pos="283"/>
        </w:tabs>
        <w:ind w:left="283" w:hanging="283"/>
      </w:pPr>
      <w:rPr>
        <w:rFonts w:ascii="Symbol" w:hAnsi="Symbol" w:hint="default"/>
        <w:sz w:val="20"/>
      </w:rPr>
    </w:lvl>
    <w:lvl w:ilvl="1" w:tplc="04070003" w:tentative="1">
      <w:start w:val="1"/>
      <w:numFmt w:val="bullet"/>
      <w:lvlText w:val="o"/>
      <w:lvlJc w:val="left"/>
      <w:pPr>
        <w:tabs>
          <w:tab w:val="num" w:pos="1156"/>
        </w:tabs>
        <w:ind w:left="1156" w:hanging="360"/>
      </w:pPr>
      <w:rPr>
        <w:rFonts w:ascii="Courier New" w:hAnsi="Courier New" w:hint="default"/>
      </w:rPr>
    </w:lvl>
    <w:lvl w:ilvl="2" w:tplc="04070005" w:tentative="1">
      <w:start w:val="1"/>
      <w:numFmt w:val="bullet"/>
      <w:lvlText w:val=""/>
      <w:lvlJc w:val="left"/>
      <w:pPr>
        <w:tabs>
          <w:tab w:val="num" w:pos="1876"/>
        </w:tabs>
        <w:ind w:left="1876" w:hanging="360"/>
      </w:pPr>
      <w:rPr>
        <w:rFonts w:ascii="Wingdings" w:hAnsi="Wingdings" w:hint="default"/>
      </w:rPr>
    </w:lvl>
    <w:lvl w:ilvl="3" w:tplc="04070001" w:tentative="1">
      <w:start w:val="1"/>
      <w:numFmt w:val="bullet"/>
      <w:lvlText w:val=""/>
      <w:lvlJc w:val="left"/>
      <w:pPr>
        <w:tabs>
          <w:tab w:val="num" w:pos="2596"/>
        </w:tabs>
        <w:ind w:left="2596" w:hanging="360"/>
      </w:pPr>
      <w:rPr>
        <w:rFonts w:ascii="Symbol" w:hAnsi="Symbol" w:hint="default"/>
      </w:rPr>
    </w:lvl>
    <w:lvl w:ilvl="4" w:tplc="04070003" w:tentative="1">
      <w:start w:val="1"/>
      <w:numFmt w:val="bullet"/>
      <w:lvlText w:val="o"/>
      <w:lvlJc w:val="left"/>
      <w:pPr>
        <w:tabs>
          <w:tab w:val="num" w:pos="3316"/>
        </w:tabs>
        <w:ind w:left="3316" w:hanging="360"/>
      </w:pPr>
      <w:rPr>
        <w:rFonts w:ascii="Courier New" w:hAnsi="Courier New" w:hint="default"/>
      </w:rPr>
    </w:lvl>
    <w:lvl w:ilvl="5" w:tplc="04070005" w:tentative="1">
      <w:start w:val="1"/>
      <w:numFmt w:val="bullet"/>
      <w:lvlText w:val=""/>
      <w:lvlJc w:val="left"/>
      <w:pPr>
        <w:tabs>
          <w:tab w:val="num" w:pos="4036"/>
        </w:tabs>
        <w:ind w:left="4036" w:hanging="360"/>
      </w:pPr>
      <w:rPr>
        <w:rFonts w:ascii="Wingdings" w:hAnsi="Wingdings" w:hint="default"/>
      </w:rPr>
    </w:lvl>
    <w:lvl w:ilvl="6" w:tplc="04070001" w:tentative="1">
      <w:start w:val="1"/>
      <w:numFmt w:val="bullet"/>
      <w:lvlText w:val=""/>
      <w:lvlJc w:val="left"/>
      <w:pPr>
        <w:tabs>
          <w:tab w:val="num" w:pos="4756"/>
        </w:tabs>
        <w:ind w:left="4756" w:hanging="360"/>
      </w:pPr>
      <w:rPr>
        <w:rFonts w:ascii="Symbol" w:hAnsi="Symbol" w:hint="default"/>
      </w:rPr>
    </w:lvl>
    <w:lvl w:ilvl="7" w:tplc="04070003" w:tentative="1">
      <w:start w:val="1"/>
      <w:numFmt w:val="bullet"/>
      <w:lvlText w:val="o"/>
      <w:lvlJc w:val="left"/>
      <w:pPr>
        <w:tabs>
          <w:tab w:val="num" w:pos="5476"/>
        </w:tabs>
        <w:ind w:left="5476" w:hanging="360"/>
      </w:pPr>
      <w:rPr>
        <w:rFonts w:ascii="Courier New" w:hAnsi="Courier New" w:hint="default"/>
      </w:rPr>
    </w:lvl>
    <w:lvl w:ilvl="8" w:tplc="04070005" w:tentative="1">
      <w:start w:val="1"/>
      <w:numFmt w:val="bullet"/>
      <w:lvlText w:val=""/>
      <w:lvlJc w:val="left"/>
      <w:pPr>
        <w:tabs>
          <w:tab w:val="num" w:pos="6196"/>
        </w:tabs>
        <w:ind w:left="6196" w:hanging="360"/>
      </w:pPr>
      <w:rPr>
        <w:rFonts w:ascii="Wingdings" w:hAnsi="Wingdings" w:hint="default"/>
      </w:rPr>
    </w:lvl>
  </w:abstractNum>
  <w:abstractNum w:abstractNumId="29" w15:restartNumberingAfterBreak="0">
    <w:nsid w:val="49697C9A"/>
    <w:multiLevelType w:val="hybridMultilevel"/>
    <w:tmpl w:val="0680D61A"/>
    <w:lvl w:ilvl="0" w:tplc="0407000F">
      <w:start w:val="1"/>
      <w:numFmt w:val="decimal"/>
      <w:lvlText w:val="%1."/>
      <w:lvlJc w:val="left"/>
      <w:pPr>
        <w:tabs>
          <w:tab w:val="num" w:pos="360"/>
        </w:tabs>
        <w:ind w:left="360" w:hanging="360"/>
      </w:pPr>
    </w:lvl>
    <w:lvl w:ilvl="1" w:tplc="0407000F">
      <w:start w:val="1"/>
      <w:numFmt w:val="decimal"/>
      <w:lvlText w:val="%2."/>
      <w:lvlJc w:val="left"/>
      <w:pPr>
        <w:tabs>
          <w:tab w:val="num" w:pos="1440"/>
        </w:tabs>
        <w:ind w:left="1440" w:hanging="360"/>
      </w:p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EF2233"/>
    <w:multiLevelType w:val="hybridMultilevel"/>
    <w:tmpl w:val="4ED4699C"/>
    <w:lvl w:ilvl="0" w:tplc="031CBFB4">
      <w:start w:val="1"/>
      <w:numFmt w:val="bullet"/>
      <w:lvlText w:val=""/>
      <w:lvlJc w:val="left"/>
      <w:pPr>
        <w:tabs>
          <w:tab w:val="num" w:pos="360"/>
        </w:tabs>
        <w:ind w:left="360" w:hanging="360"/>
      </w:pPr>
      <w:rPr>
        <w:rFonts w:ascii="Symbol" w:hAnsi="Symbol" w:hint="default"/>
      </w:rPr>
    </w:lvl>
    <w:lvl w:ilvl="1" w:tplc="F1329DEE">
      <w:start w:val="4"/>
      <w:numFmt w:val="decimal"/>
      <w:lvlText w:val="%2."/>
      <w:lvlJc w:val="left"/>
      <w:pPr>
        <w:tabs>
          <w:tab w:val="num" w:pos="1156"/>
        </w:tabs>
        <w:ind w:left="1156" w:hanging="360"/>
      </w:pPr>
      <w:rPr>
        <w:rFonts w:hint="default"/>
      </w:rPr>
    </w:lvl>
    <w:lvl w:ilvl="2" w:tplc="04070005" w:tentative="1">
      <w:start w:val="1"/>
      <w:numFmt w:val="bullet"/>
      <w:lvlText w:val=""/>
      <w:lvlJc w:val="left"/>
      <w:pPr>
        <w:tabs>
          <w:tab w:val="num" w:pos="1876"/>
        </w:tabs>
        <w:ind w:left="1876" w:hanging="360"/>
      </w:pPr>
      <w:rPr>
        <w:rFonts w:ascii="Wingdings" w:hAnsi="Wingdings" w:hint="default"/>
      </w:rPr>
    </w:lvl>
    <w:lvl w:ilvl="3" w:tplc="04070001" w:tentative="1">
      <w:start w:val="1"/>
      <w:numFmt w:val="bullet"/>
      <w:lvlText w:val=""/>
      <w:lvlJc w:val="left"/>
      <w:pPr>
        <w:tabs>
          <w:tab w:val="num" w:pos="2596"/>
        </w:tabs>
        <w:ind w:left="2596" w:hanging="360"/>
      </w:pPr>
      <w:rPr>
        <w:rFonts w:ascii="Symbol" w:hAnsi="Symbol" w:hint="default"/>
      </w:rPr>
    </w:lvl>
    <w:lvl w:ilvl="4" w:tplc="04070003" w:tentative="1">
      <w:start w:val="1"/>
      <w:numFmt w:val="bullet"/>
      <w:lvlText w:val="o"/>
      <w:lvlJc w:val="left"/>
      <w:pPr>
        <w:tabs>
          <w:tab w:val="num" w:pos="3316"/>
        </w:tabs>
        <w:ind w:left="3316" w:hanging="360"/>
      </w:pPr>
      <w:rPr>
        <w:rFonts w:ascii="Courier New" w:hAnsi="Courier New" w:hint="default"/>
      </w:rPr>
    </w:lvl>
    <w:lvl w:ilvl="5" w:tplc="04070005" w:tentative="1">
      <w:start w:val="1"/>
      <w:numFmt w:val="bullet"/>
      <w:lvlText w:val=""/>
      <w:lvlJc w:val="left"/>
      <w:pPr>
        <w:tabs>
          <w:tab w:val="num" w:pos="4036"/>
        </w:tabs>
        <w:ind w:left="4036" w:hanging="360"/>
      </w:pPr>
      <w:rPr>
        <w:rFonts w:ascii="Wingdings" w:hAnsi="Wingdings" w:hint="default"/>
      </w:rPr>
    </w:lvl>
    <w:lvl w:ilvl="6" w:tplc="04070001" w:tentative="1">
      <w:start w:val="1"/>
      <w:numFmt w:val="bullet"/>
      <w:lvlText w:val=""/>
      <w:lvlJc w:val="left"/>
      <w:pPr>
        <w:tabs>
          <w:tab w:val="num" w:pos="4756"/>
        </w:tabs>
        <w:ind w:left="4756" w:hanging="360"/>
      </w:pPr>
      <w:rPr>
        <w:rFonts w:ascii="Symbol" w:hAnsi="Symbol" w:hint="default"/>
      </w:rPr>
    </w:lvl>
    <w:lvl w:ilvl="7" w:tplc="04070003" w:tentative="1">
      <w:start w:val="1"/>
      <w:numFmt w:val="bullet"/>
      <w:lvlText w:val="o"/>
      <w:lvlJc w:val="left"/>
      <w:pPr>
        <w:tabs>
          <w:tab w:val="num" w:pos="5476"/>
        </w:tabs>
        <w:ind w:left="5476" w:hanging="360"/>
      </w:pPr>
      <w:rPr>
        <w:rFonts w:ascii="Courier New" w:hAnsi="Courier New" w:hint="default"/>
      </w:rPr>
    </w:lvl>
    <w:lvl w:ilvl="8" w:tplc="04070005" w:tentative="1">
      <w:start w:val="1"/>
      <w:numFmt w:val="bullet"/>
      <w:lvlText w:val=""/>
      <w:lvlJc w:val="left"/>
      <w:pPr>
        <w:tabs>
          <w:tab w:val="num" w:pos="6196"/>
        </w:tabs>
        <w:ind w:left="6196" w:hanging="360"/>
      </w:pPr>
      <w:rPr>
        <w:rFonts w:ascii="Wingdings" w:hAnsi="Wingdings" w:hint="default"/>
      </w:rPr>
    </w:lvl>
  </w:abstractNum>
  <w:abstractNum w:abstractNumId="31" w15:restartNumberingAfterBreak="0">
    <w:nsid w:val="4DB67E3C"/>
    <w:multiLevelType w:val="hybridMultilevel"/>
    <w:tmpl w:val="72B0352A"/>
    <w:lvl w:ilvl="0" w:tplc="E7BA4DB2">
      <w:start w:val="1"/>
      <w:numFmt w:val="decimal"/>
      <w:lvlText w:val="%1."/>
      <w:lvlJc w:val="left"/>
      <w:pPr>
        <w:ind w:left="720" w:hanging="360"/>
      </w:pPr>
      <w:rPr>
        <w:rFonts w:hint="default"/>
        <w:b/>
        <w:bCs w:val="0"/>
      </w:rPr>
    </w:lvl>
    <w:lvl w:ilvl="1" w:tplc="0409000F">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2FE2D88"/>
    <w:multiLevelType w:val="hybridMultilevel"/>
    <w:tmpl w:val="DC90182C"/>
    <w:lvl w:ilvl="0" w:tplc="0407000F">
      <w:start w:val="1"/>
      <w:numFmt w:val="decimal"/>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33" w15:restartNumberingAfterBreak="0">
    <w:nsid w:val="54045EEF"/>
    <w:multiLevelType w:val="multilevel"/>
    <w:tmpl w:val="A7AAABAC"/>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040" w:hanging="72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34" w15:restartNumberingAfterBreak="0">
    <w:nsid w:val="57FE754A"/>
    <w:multiLevelType w:val="hybridMultilevel"/>
    <w:tmpl w:val="AD5AFDF2"/>
    <w:lvl w:ilvl="0" w:tplc="F1329DEE">
      <w:start w:val="4"/>
      <w:numFmt w:val="decimal"/>
      <w:lvlText w:val="%1."/>
      <w:lvlJc w:val="left"/>
      <w:pPr>
        <w:tabs>
          <w:tab w:val="num" w:pos="360"/>
        </w:tabs>
        <w:ind w:left="36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5" w15:restartNumberingAfterBreak="0">
    <w:nsid w:val="5CB019E2"/>
    <w:multiLevelType w:val="hybridMultilevel"/>
    <w:tmpl w:val="46F6BDB4"/>
    <w:lvl w:ilvl="0" w:tplc="230608FE">
      <w:start w:val="1"/>
      <w:numFmt w:val="bullet"/>
      <w:lvlText w:val=""/>
      <w:lvlJc w:val="left"/>
      <w:pPr>
        <w:tabs>
          <w:tab w:val="num" w:pos="284"/>
        </w:tabs>
        <w:ind w:left="284" w:hanging="284"/>
      </w:pPr>
      <w:rPr>
        <w:rFonts w:ascii="Symbol" w:hAnsi="Symbol" w:hint="default"/>
        <w:sz w:val="2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CF603A8"/>
    <w:multiLevelType w:val="hybridMultilevel"/>
    <w:tmpl w:val="25BE5300"/>
    <w:lvl w:ilvl="0" w:tplc="971CB892">
      <w:start w:val="1"/>
      <w:numFmt w:val="bullet"/>
      <w:lvlText w:val=""/>
      <w:lvlJc w:val="left"/>
      <w:pPr>
        <w:tabs>
          <w:tab w:val="num" w:pos="397"/>
        </w:tabs>
        <w:ind w:left="397" w:hanging="397"/>
      </w:pPr>
      <w:rPr>
        <w:rFonts w:ascii="Symbol" w:hAnsi="Symbol" w:hint="default"/>
      </w:rPr>
    </w:lvl>
    <w:lvl w:ilvl="1" w:tplc="0407000F">
      <w:start w:val="1"/>
      <w:numFmt w:val="decimal"/>
      <w:lvlText w:val="%2."/>
      <w:lvlJc w:val="left"/>
      <w:pPr>
        <w:tabs>
          <w:tab w:val="num" w:pos="1440"/>
        </w:tabs>
        <w:ind w:left="1440" w:hanging="360"/>
      </w:p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DF3709D"/>
    <w:multiLevelType w:val="hybridMultilevel"/>
    <w:tmpl w:val="13E6D126"/>
    <w:lvl w:ilvl="0" w:tplc="15F49706">
      <w:start w:val="1"/>
      <w:numFmt w:val="lowerLetter"/>
      <w:lvlText w:val="%1."/>
      <w:lvlJc w:val="left"/>
      <w:pPr>
        <w:tabs>
          <w:tab w:val="num" w:pos="360"/>
        </w:tabs>
        <w:ind w:left="360" w:hanging="360"/>
      </w:pPr>
      <w:rPr>
        <w:rFonts w:ascii="Arial" w:hAnsi="Arial" w:hint="default"/>
        <w:sz w:val="22"/>
      </w:rPr>
    </w:lvl>
    <w:lvl w:ilvl="1" w:tplc="04070003" w:tentative="1">
      <w:start w:val="1"/>
      <w:numFmt w:val="bullet"/>
      <w:lvlText w:val="o"/>
      <w:lvlJc w:val="left"/>
      <w:pPr>
        <w:tabs>
          <w:tab w:val="num" w:pos="464"/>
        </w:tabs>
        <w:ind w:left="464" w:hanging="360"/>
      </w:pPr>
      <w:rPr>
        <w:rFonts w:ascii="Courier New" w:hAnsi="Courier New" w:hint="default"/>
      </w:rPr>
    </w:lvl>
    <w:lvl w:ilvl="2" w:tplc="04070005" w:tentative="1">
      <w:start w:val="1"/>
      <w:numFmt w:val="bullet"/>
      <w:lvlText w:val=""/>
      <w:lvlJc w:val="left"/>
      <w:pPr>
        <w:tabs>
          <w:tab w:val="num" w:pos="1184"/>
        </w:tabs>
        <w:ind w:left="1184" w:hanging="360"/>
      </w:pPr>
      <w:rPr>
        <w:rFonts w:ascii="Wingdings" w:hAnsi="Wingdings" w:hint="default"/>
      </w:rPr>
    </w:lvl>
    <w:lvl w:ilvl="3" w:tplc="04070001" w:tentative="1">
      <w:start w:val="1"/>
      <w:numFmt w:val="bullet"/>
      <w:lvlText w:val=""/>
      <w:lvlJc w:val="left"/>
      <w:pPr>
        <w:tabs>
          <w:tab w:val="num" w:pos="1904"/>
        </w:tabs>
        <w:ind w:left="1904" w:hanging="360"/>
      </w:pPr>
      <w:rPr>
        <w:rFonts w:ascii="Symbol" w:hAnsi="Symbol" w:hint="default"/>
      </w:rPr>
    </w:lvl>
    <w:lvl w:ilvl="4" w:tplc="04070003" w:tentative="1">
      <w:start w:val="1"/>
      <w:numFmt w:val="bullet"/>
      <w:lvlText w:val="o"/>
      <w:lvlJc w:val="left"/>
      <w:pPr>
        <w:tabs>
          <w:tab w:val="num" w:pos="2624"/>
        </w:tabs>
        <w:ind w:left="2624" w:hanging="360"/>
      </w:pPr>
      <w:rPr>
        <w:rFonts w:ascii="Courier New" w:hAnsi="Courier New" w:hint="default"/>
      </w:rPr>
    </w:lvl>
    <w:lvl w:ilvl="5" w:tplc="04070005" w:tentative="1">
      <w:start w:val="1"/>
      <w:numFmt w:val="bullet"/>
      <w:lvlText w:val=""/>
      <w:lvlJc w:val="left"/>
      <w:pPr>
        <w:tabs>
          <w:tab w:val="num" w:pos="3344"/>
        </w:tabs>
        <w:ind w:left="3344" w:hanging="360"/>
      </w:pPr>
      <w:rPr>
        <w:rFonts w:ascii="Wingdings" w:hAnsi="Wingdings" w:hint="default"/>
      </w:rPr>
    </w:lvl>
    <w:lvl w:ilvl="6" w:tplc="04070001" w:tentative="1">
      <w:start w:val="1"/>
      <w:numFmt w:val="bullet"/>
      <w:lvlText w:val=""/>
      <w:lvlJc w:val="left"/>
      <w:pPr>
        <w:tabs>
          <w:tab w:val="num" w:pos="4064"/>
        </w:tabs>
        <w:ind w:left="4064" w:hanging="360"/>
      </w:pPr>
      <w:rPr>
        <w:rFonts w:ascii="Symbol" w:hAnsi="Symbol" w:hint="default"/>
      </w:rPr>
    </w:lvl>
    <w:lvl w:ilvl="7" w:tplc="04070003" w:tentative="1">
      <w:start w:val="1"/>
      <w:numFmt w:val="bullet"/>
      <w:lvlText w:val="o"/>
      <w:lvlJc w:val="left"/>
      <w:pPr>
        <w:tabs>
          <w:tab w:val="num" w:pos="4784"/>
        </w:tabs>
        <w:ind w:left="4784" w:hanging="360"/>
      </w:pPr>
      <w:rPr>
        <w:rFonts w:ascii="Courier New" w:hAnsi="Courier New" w:hint="default"/>
      </w:rPr>
    </w:lvl>
    <w:lvl w:ilvl="8" w:tplc="04070005" w:tentative="1">
      <w:start w:val="1"/>
      <w:numFmt w:val="bullet"/>
      <w:lvlText w:val=""/>
      <w:lvlJc w:val="left"/>
      <w:pPr>
        <w:tabs>
          <w:tab w:val="num" w:pos="5504"/>
        </w:tabs>
        <w:ind w:left="5504" w:hanging="360"/>
      </w:pPr>
      <w:rPr>
        <w:rFonts w:ascii="Wingdings" w:hAnsi="Wingdings" w:hint="default"/>
      </w:rPr>
    </w:lvl>
  </w:abstractNum>
  <w:abstractNum w:abstractNumId="38" w15:restartNumberingAfterBreak="0">
    <w:nsid w:val="5ED565FC"/>
    <w:multiLevelType w:val="hybridMultilevel"/>
    <w:tmpl w:val="53708598"/>
    <w:lvl w:ilvl="0" w:tplc="55A87C74">
      <w:start w:val="1"/>
      <w:numFmt w:val="decimal"/>
      <w:lvlText w:val="%1."/>
      <w:lvlJc w:val="left"/>
      <w:pPr>
        <w:tabs>
          <w:tab w:val="num" w:pos="360"/>
        </w:tabs>
        <w:ind w:left="360" w:hanging="360"/>
      </w:pPr>
      <w:rPr>
        <w:rFonts w:hint="default"/>
        <w:b/>
        <w:bCs w:val="0"/>
        <w:color w:val="000000" w:themeColor="text1"/>
      </w:r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39" w15:restartNumberingAfterBreak="0">
    <w:nsid w:val="65553E53"/>
    <w:multiLevelType w:val="hybridMultilevel"/>
    <w:tmpl w:val="510EFA34"/>
    <w:lvl w:ilvl="0" w:tplc="15F49706">
      <w:start w:val="1"/>
      <w:numFmt w:val="lowerLetter"/>
      <w:lvlText w:val="%1."/>
      <w:lvlJc w:val="left"/>
      <w:pPr>
        <w:ind w:left="360" w:hanging="360"/>
      </w:pPr>
      <w:rPr>
        <w:rFonts w:ascii="Arial" w:hAnsi="Arial" w:hint="default"/>
        <w:sz w:val="22"/>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40" w15:restartNumberingAfterBreak="0">
    <w:nsid w:val="66EC474C"/>
    <w:multiLevelType w:val="hybridMultilevel"/>
    <w:tmpl w:val="BEECEBDC"/>
    <w:lvl w:ilvl="0" w:tplc="D36E9B4E">
      <w:start w:val="1"/>
      <w:numFmt w:val="bullet"/>
      <w:lvlText w:val=""/>
      <w:lvlJc w:val="left"/>
      <w:pPr>
        <w:tabs>
          <w:tab w:val="num" w:pos="360"/>
        </w:tabs>
        <w:ind w:left="360" w:hanging="360"/>
      </w:pPr>
      <w:rPr>
        <w:rFonts w:ascii="Symbol" w:hAnsi="Symbol" w:hint="default"/>
        <w:sz w:val="2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7FF7425"/>
    <w:multiLevelType w:val="hybridMultilevel"/>
    <w:tmpl w:val="0680D61A"/>
    <w:lvl w:ilvl="0" w:tplc="031CBFB4">
      <w:start w:val="1"/>
      <w:numFmt w:val="bullet"/>
      <w:lvlText w:val=""/>
      <w:lvlJc w:val="left"/>
      <w:pPr>
        <w:tabs>
          <w:tab w:val="num" w:pos="360"/>
        </w:tabs>
        <w:ind w:left="360" w:hanging="360"/>
      </w:pPr>
      <w:rPr>
        <w:rFonts w:ascii="Symbol" w:hAnsi="Symbol" w:hint="default"/>
      </w:rPr>
    </w:lvl>
    <w:lvl w:ilvl="1" w:tplc="0407000F">
      <w:start w:val="1"/>
      <w:numFmt w:val="decimal"/>
      <w:lvlText w:val="%2."/>
      <w:lvlJc w:val="left"/>
      <w:pPr>
        <w:tabs>
          <w:tab w:val="num" w:pos="1440"/>
        </w:tabs>
        <w:ind w:left="1440" w:hanging="360"/>
      </w:p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84A2781"/>
    <w:multiLevelType w:val="hybridMultilevel"/>
    <w:tmpl w:val="7EE6A430"/>
    <w:lvl w:ilvl="0" w:tplc="D5781534">
      <w:start w:val="1"/>
      <w:numFmt w:val="ordinal"/>
      <w:lvlText w:val="4.%1"/>
      <w:lvlJc w:val="left"/>
      <w:pPr>
        <w:ind w:left="108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43" w15:restartNumberingAfterBreak="0">
    <w:nsid w:val="6D6921D7"/>
    <w:multiLevelType w:val="hybridMultilevel"/>
    <w:tmpl w:val="B6F678BE"/>
    <w:lvl w:ilvl="0" w:tplc="15F49706">
      <w:start w:val="1"/>
      <w:numFmt w:val="lowerLetter"/>
      <w:lvlText w:val="%1."/>
      <w:lvlJc w:val="left"/>
      <w:pPr>
        <w:tabs>
          <w:tab w:val="num" w:pos="360"/>
        </w:tabs>
        <w:ind w:left="360" w:hanging="360"/>
      </w:pPr>
      <w:rPr>
        <w:rFonts w:ascii="Arial" w:hAnsi="Arial" w:hint="default"/>
        <w:sz w:val="22"/>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4F77B45"/>
    <w:multiLevelType w:val="hybridMultilevel"/>
    <w:tmpl w:val="FFFFFFFF"/>
    <w:lvl w:ilvl="0" w:tplc="A6C2FA86">
      <w:start w:val="1"/>
      <w:numFmt w:val="bullet"/>
      <w:lvlText w:val=""/>
      <w:lvlJc w:val="left"/>
      <w:pPr>
        <w:tabs>
          <w:tab w:val="num" w:pos="360"/>
        </w:tabs>
        <w:ind w:left="360" w:hanging="360"/>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6840544"/>
    <w:multiLevelType w:val="hybridMultilevel"/>
    <w:tmpl w:val="7B28263C"/>
    <w:lvl w:ilvl="0" w:tplc="15F49706">
      <w:start w:val="1"/>
      <w:numFmt w:val="lowerLetter"/>
      <w:lvlText w:val="%1."/>
      <w:lvlJc w:val="left"/>
      <w:pPr>
        <w:tabs>
          <w:tab w:val="num" w:pos="360"/>
        </w:tabs>
        <w:ind w:left="360" w:hanging="360"/>
      </w:pPr>
      <w:rPr>
        <w:rFonts w:ascii="Arial" w:hAnsi="Arial" w:hint="default"/>
        <w:sz w:val="22"/>
      </w:rPr>
    </w:lvl>
    <w:lvl w:ilvl="1" w:tplc="0407000F">
      <w:start w:val="1"/>
      <w:numFmt w:val="decimal"/>
      <w:lvlText w:val="%2."/>
      <w:lvlJc w:val="left"/>
      <w:pPr>
        <w:tabs>
          <w:tab w:val="num" w:pos="1440"/>
        </w:tabs>
        <w:ind w:left="1440" w:hanging="360"/>
      </w:p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B251979"/>
    <w:multiLevelType w:val="multilevel"/>
    <w:tmpl w:val="FC921628"/>
    <w:lvl w:ilvl="0">
      <w:start w:val="5"/>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040" w:hanging="72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47" w15:restartNumberingAfterBreak="0">
    <w:nsid w:val="7B750F7D"/>
    <w:multiLevelType w:val="hybridMultilevel"/>
    <w:tmpl w:val="9E243F4E"/>
    <w:lvl w:ilvl="0" w:tplc="15F49706">
      <w:start w:val="1"/>
      <w:numFmt w:val="lowerLetter"/>
      <w:lvlText w:val="%1."/>
      <w:lvlJc w:val="left"/>
      <w:pPr>
        <w:tabs>
          <w:tab w:val="num" w:pos="360"/>
        </w:tabs>
        <w:ind w:left="360" w:hanging="360"/>
      </w:pPr>
      <w:rPr>
        <w:rFonts w:ascii="Arial" w:hAnsi="Arial" w:hint="default"/>
        <w:sz w:val="22"/>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894514210">
    <w:abstractNumId w:val="0"/>
  </w:num>
  <w:num w:numId="2" w16cid:durableId="305474347">
    <w:abstractNumId w:val="1"/>
  </w:num>
  <w:num w:numId="3" w16cid:durableId="1848977125">
    <w:abstractNumId w:val="2"/>
  </w:num>
  <w:num w:numId="4" w16cid:durableId="1777628646">
    <w:abstractNumId w:val="3"/>
  </w:num>
  <w:num w:numId="5" w16cid:durableId="964189477">
    <w:abstractNumId w:val="4"/>
  </w:num>
  <w:num w:numId="6" w16cid:durableId="42364804">
    <w:abstractNumId w:val="36"/>
  </w:num>
  <w:num w:numId="7" w16cid:durableId="111629409">
    <w:abstractNumId w:val="8"/>
  </w:num>
  <w:num w:numId="8" w16cid:durableId="103964326">
    <w:abstractNumId w:val="16"/>
  </w:num>
  <w:num w:numId="9" w16cid:durableId="1812555057">
    <w:abstractNumId w:val="29"/>
  </w:num>
  <w:num w:numId="10" w16cid:durableId="473068230">
    <w:abstractNumId w:val="14"/>
  </w:num>
  <w:num w:numId="11" w16cid:durableId="1186285019">
    <w:abstractNumId w:val="18"/>
  </w:num>
  <w:num w:numId="12" w16cid:durableId="373046965">
    <w:abstractNumId w:val="28"/>
  </w:num>
  <w:num w:numId="13" w16cid:durableId="530268679">
    <w:abstractNumId w:val="23"/>
  </w:num>
  <w:num w:numId="14" w16cid:durableId="1074665674">
    <w:abstractNumId w:val="40"/>
  </w:num>
  <w:num w:numId="15" w16cid:durableId="1001422627">
    <w:abstractNumId w:val="35"/>
  </w:num>
  <w:num w:numId="16" w16cid:durableId="803813125">
    <w:abstractNumId w:val="15"/>
  </w:num>
  <w:num w:numId="17" w16cid:durableId="512764344">
    <w:abstractNumId w:val="5"/>
  </w:num>
  <w:num w:numId="18" w16cid:durableId="842008072">
    <w:abstractNumId w:val="24"/>
  </w:num>
  <w:num w:numId="19" w16cid:durableId="1065496482">
    <w:abstractNumId w:val="32"/>
  </w:num>
  <w:num w:numId="20" w16cid:durableId="38549973">
    <w:abstractNumId w:val="41"/>
  </w:num>
  <w:num w:numId="21" w16cid:durableId="1428841478">
    <w:abstractNumId w:val="17"/>
  </w:num>
  <w:num w:numId="22" w16cid:durableId="237910044">
    <w:abstractNumId w:val="30"/>
  </w:num>
  <w:num w:numId="23" w16cid:durableId="780690193">
    <w:abstractNumId w:val="7"/>
  </w:num>
  <w:num w:numId="24" w16cid:durableId="301733898">
    <w:abstractNumId w:val="27"/>
  </w:num>
  <w:num w:numId="25" w16cid:durableId="1615359079">
    <w:abstractNumId w:val="10"/>
  </w:num>
  <w:num w:numId="26" w16cid:durableId="1293249711">
    <w:abstractNumId w:val="25"/>
  </w:num>
  <w:num w:numId="27" w16cid:durableId="1040860505">
    <w:abstractNumId w:val="45"/>
  </w:num>
  <w:num w:numId="28" w16cid:durableId="872960735">
    <w:abstractNumId w:val="22"/>
  </w:num>
  <w:num w:numId="29" w16cid:durableId="357783028">
    <w:abstractNumId w:val="6"/>
  </w:num>
  <w:num w:numId="30" w16cid:durableId="1702318114">
    <w:abstractNumId w:val="39"/>
  </w:num>
  <w:num w:numId="31" w16cid:durableId="1896113232">
    <w:abstractNumId w:val="13"/>
  </w:num>
  <w:num w:numId="32" w16cid:durableId="1024551082">
    <w:abstractNumId w:val="37"/>
  </w:num>
  <w:num w:numId="33" w16cid:durableId="783696496">
    <w:abstractNumId w:val="12"/>
  </w:num>
  <w:num w:numId="34" w16cid:durableId="2048680553">
    <w:abstractNumId w:val="43"/>
  </w:num>
  <w:num w:numId="35" w16cid:durableId="69037615">
    <w:abstractNumId w:val="21"/>
  </w:num>
  <w:num w:numId="36" w16cid:durableId="1825270095">
    <w:abstractNumId w:val="38"/>
  </w:num>
  <w:num w:numId="37" w16cid:durableId="1039627507">
    <w:abstractNumId w:val="11"/>
  </w:num>
  <w:num w:numId="38" w16cid:durableId="1731151989">
    <w:abstractNumId w:val="34"/>
  </w:num>
  <w:num w:numId="39" w16cid:durableId="386414412">
    <w:abstractNumId w:val="47"/>
  </w:num>
  <w:num w:numId="40" w16cid:durableId="2128086645">
    <w:abstractNumId w:val="26"/>
  </w:num>
  <w:num w:numId="41" w16cid:durableId="615596680">
    <w:abstractNumId w:val="42"/>
  </w:num>
  <w:num w:numId="42" w16cid:durableId="1875533591">
    <w:abstractNumId w:val="44"/>
  </w:num>
  <w:num w:numId="43" w16cid:durableId="874151012">
    <w:abstractNumId w:val="19"/>
  </w:num>
  <w:num w:numId="44" w16cid:durableId="262111081">
    <w:abstractNumId w:val="31"/>
  </w:num>
  <w:num w:numId="45" w16cid:durableId="706955154">
    <w:abstractNumId w:val="33"/>
  </w:num>
  <w:num w:numId="46" w16cid:durableId="661933701">
    <w:abstractNumId w:val="46"/>
  </w:num>
  <w:num w:numId="47" w16cid:durableId="147065472">
    <w:abstractNumId w:val="9"/>
  </w:num>
  <w:num w:numId="48" w16cid:durableId="184432345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1247"/>
  <w:hyphenationZone w:val="142"/>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CF9"/>
    <w:rsid w:val="00003137"/>
    <w:rsid w:val="00014057"/>
    <w:rsid w:val="00052ACB"/>
    <w:rsid w:val="00072FFD"/>
    <w:rsid w:val="000764F0"/>
    <w:rsid w:val="000A1A28"/>
    <w:rsid w:val="000B0EE4"/>
    <w:rsid w:val="000B548E"/>
    <w:rsid w:val="000D0F23"/>
    <w:rsid w:val="000F1AC6"/>
    <w:rsid w:val="000F7A1E"/>
    <w:rsid w:val="00123431"/>
    <w:rsid w:val="00126A59"/>
    <w:rsid w:val="00130377"/>
    <w:rsid w:val="00146004"/>
    <w:rsid w:val="00153EFC"/>
    <w:rsid w:val="00176E05"/>
    <w:rsid w:val="001B58E0"/>
    <w:rsid w:val="001C15E2"/>
    <w:rsid w:val="001D2451"/>
    <w:rsid w:val="001D72F1"/>
    <w:rsid w:val="001E2778"/>
    <w:rsid w:val="001F2B1C"/>
    <w:rsid w:val="00202C80"/>
    <w:rsid w:val="002054BB"/>
    <w:rsid w:val="00205A86"/>
    <w:rsid w:val="00217CE7"/>
    <w:rsid w:val="00224AD8"/>
    <w:rsid w:val="00244C75"/>
    <w:rsid w:val="00266898"/>
    <w:rsid w:val="0027550E"/>
    <w:rsid w:val="00285A26"/>
    <w:rsid w:val="002A0CCC"/>
    <w:rsid w:val="002A142B"/>
    <w:rsid w:val="002A2D06"/>
    <w:rsid w:val="002B1ECC"/>
    <w:rsid w:val="002B2B52"/>
    <w:rsid w:val="002B7AA8"/>
    <w:rsid w:val="002D0FBE"/>
    <w:rsid w:val="002E0F06"/>
    <w:rsid w:val="00310645"/>
    <w:rsid w:val="003247E0"/>
    <w:rsid w:val="00326D46"/>
    <w:rsid w:val="00330D24"/>
    <w:rsid w:val="003356EE"/>
    <w:rsid w:val="00351CD4"/>
    <w:rsid w:val="00356618"/>
    <w:rsid w:val="00356FDF"/>
    <w:rsid w:val="003608A4"/>
    <w:rsid w:val="00365CDF"/>
    <w:rsid w:val="0038033D"/>
    <w:rsid w:val="00383F63"/>
    <w:rsid w:val="00396FA7"/>
    <w:rsid w:val="003A1AAD"/>
    <w:rsid w:val="003A5E4B"/>
    <w:rsid w:val="003B6FC7"/>
    <w:rsid w:val="003C4E82"/>
    <w:rsid w:val="00404946"/>
    <w:rsid w:val="00411E4B"/>
    <w:rsid w:val="00417268"/>
    <w:rsid w:val="00420FAC"/>
    <w:rsid w:val="004232C0"/>
    <w:rsid w:val="0045166B"/>
    <w:rsid w:val="00466035"/>
    <w:rsid w:val="00474CF9"/>
    <w:rsid w:val="00484E6D"/>
    <w:rsid w:val="004A38B8"/>
    <w:rsid w:val="004A7B43"/>
    <w:rsid w:val="004B0AE6"/>
    <w:rsid w:val="004C1F70"/>
    <w:rsid w:val="004C6007"/>
    <w:rsid w:val="004E59F2"/>
    <w:rsid w:val="00503EEF"/>
    <w:rsid w:val="00505718"/>
    <w:rsid w:val="00507555"/>
    <w:rsid w:val="005229AC"/>
    <w:rsid w:val="00532746"/>
    <w:rsid w:val="00542914"/>
    <w:rsid w:val="0056521E"/>
    <w:rsid w:val="00571A0D"/>
    <w:rsid w:val="00586676"/>
    <w:rsid w:val="00586FDB"/>
    <w:rsid w:val="0059202E"/>
    <w:rsid w:val="00595B87"/>
    <w:rsid w:val="005A154F"/>
    <w:rsid w:val="005B71F8"/>
    <w:rsid w:val="005B7D54"/>
    <w:rsid w:val="005C4761"/>
    <w:rsid w:val="005C5F2D"/>
    <w:rsid w:val="005D0F96"/>
    <w:rsid w:val="005E32E7"/>
    <w:rsid w:val="005E6258"/>
    <w:rsid w:val="006016A1"/>
    <w:rsid w:val="0061097A"/>
    <w:rsid w:val="00611C1B"/>
    <w:rsid w:val="00625FA9"/>
    <w:rsid w:val="00635B02"/>
    <w:rsid w:val="00640110"/>
    <w:rsid w:val="006506AE"/>
    <w:rsid w:val="00664E31"/>
    <w:rsid w:val="006937EA"/>
    <w:rsid w:val="006A3B94"/>
    <w:rsid w:val="006A604D"/>
    <w:rsid w:val="006B7034"/>
    <w:rsid w:val="006C2560"/>
    <w:rsid w:val="006D72D9"/>
    <w:rsid w:val="006E10FC"/>
    <w:rsid w:val="00741CC0"/>
    <w:rsid w:val="0076052B"/>
    <w:rsid w:val="00765CA1"/>
    <w:rsid w:val="00782F54"/>
    <w:rsid w:val="00785E3D"/>
    <w:rsid w:val="007874DF"/>
    <w:rsid w:val="00791C0D"/>
    <w:rsid w:val="0079415D"/>
    <w:rsid w:val="007A0B2B"/>
    <w:rsid w:val="007D693D"/>
    <w:rsid w:val="007F2AE0"/>
    <w:rsid w:val="00816DDA"/>
    <w:rsid w:val="0083121D"/>
    <w:rsid w:val="008430F6"/>
    <w:rsid w:val="008578BD"/>
    <w:rsid w:val="00882B4C"/>
    <w:rsid w:val="008931E7"/>
    <w:rsid w:val="008A5A07"/>
    <w:rsid w:val="008A7AC7"/>
    <w:rsid w:val="008D7191"/>
    <w:rsid w:val="008F09D3"/>
    <w:rsid w:val="00900B05"/>
    <w:rsid w:val="009035A6"/>
    <w:rsid w:val="009337E4"/>
    <w:rsid w:val="00942E4C"/>
    <w:rsid w:val="00967BE5"/>
    <w:rsid w:val="00981C8C"/>
    <w:rsid w:val="00984D0A"/>
    <w:rsid w:val="00984F2E"/>
    <w:rsid w:val="009B1C87"/>
    <w:rsid w:val="009B1E63"/>
    <w:rsid w:val="009B76ED"/>
    <w:rsid w:val="009D4F24"/>
    <w:rsid w:val="009E4C5D"/>
    <w:rsid w:val="009E52ED"/>
    <w:rsid w:val="009E72D2"/>
    <w:rsid w:val="00A03EB9"/>
    <w:rsid w:val="00A14FAD"/>
    <w:rsid w:val="00A15CCF"/>
    <w:rsid w:val="00A60EB1"/>
    <w:rsid w:val="00A723CC"/>
    <w:rsid w:val="00A80BA7"/>
    <w:rsid w:val="00A83A68"/>
    <w:rsid w:val="00A84BB6"/>
    <w:rsid w:val="00A928C5"/>
    <w:rsid w:val="00AB5C4B"/>
    <w:rsid w:val="00AE0C01"/>
    <w:rsid w:val="00AF34DD"/>
    <w:rsid w:val="00B113B0"/>
    <w:rsid w:val="00B164B1"/>
    <w:rsid w:val="00B31F1B"/>
    <w:rsid w:val="00B34CDC"/>
    <w:rsid w:val="00B41137"/>
    <w:rsid w:val="00B45907"/>
    <w:rsid w:val="00B53C0A"/>
    <w:rsid w:val="00B808AD"/>
    <w:rsid w:val="00B831AC"/>
    <w:rsid w:val="00B844E0"/>
    <w:rsid w:val="00B917D3"/>
    <w:rsid w:val="00BA0C31"/>
    <w:rsid w:val="00BC1E99"/>
    <w:rsid w:val="00BC55E0"/>
    <w:rsid w:val="00BD6984"/>
    <w:rsid w:val="00BE4995"/>
    <w:rsid w:val="00BE723C"/>
    <w:rsid w:val="00BF193F"/>
    <w:rsid w:val="00BF556D"/>
    <w:rsid w:val="00C00E81"/>
    <w:rsid w:val="00C4195B"/>
    <w:rsid w:val="00C45B65"/>
    <w:rsid w:val="00C47D70"/>
    <w:rsid w:val="00C5327D"/>
    <w:rsid w:val="00C672E0"/>
    <w:rsid w:val="00C77454"/>
    <w:rsid w:val="00C802E0"/>
    <w:rsid w:val="00C86B6F"/>
    <w:rsid w:val="00CA3DB0"/>
    <w:rsid w:val="00CA5AAE"/>
    <w:rsid w:val="00CC5FEA"/>
    <w:rsid w:val="00CE04C8"/>
    <w:rsid w:val="00CE423D"/>
    <w:rsid w:val="00CE54EE"/>
    <w:rsid w:val="00CF5EB1"/>
    <w:rsid w:val="00D47121"/>
    <w:rsid w:val="00D50FA2"/>
    <w:rsid w:val="00D57739"/>
    <w:rsid w:val="00D77212"/>
    <w:rsid w:val="00D81977"/>
    <w:rsid w:val="00D81B0A"/>
    <w:rsid w:val="00D82985"/>
    <w:rsid w:val="00D90DB1"/>
    <w:rsid w:val="00D94BE1"/>
    <w:rsid w:val="00DB5688"/>
    <w:rsid w:val="00DC4258"/>
    <w:rsid w:val="00DC6975"/>
    <w:rsid w:val="00DD3C05"/>
    <w:rsid w:val="00DE04A3"/>
    <w:rsid w:val="00DE41A5"/>
    <w:rsid w:val="00DF2982"/>
    <w:rsid w:val="00E05579"/>
    <w:rsid w:val="00E13F1B"/>
    <w:rsid w:val="00E626E8"/>
    <w:rsid w:val="00E840A7"/>
    <w:rsid w:val="00E915FA"/>
    <w:rsid w:val="00EA04E3"/>
    <w:rsid w:val="00EA2272"/>
    <w:rsid w:val="00EF6461"/>
    <w:rsid w:val="00F03F5C"/>
    <w:rsid w:val="00F05632"/>
    <w:rsid w:val="00F4017B"/>
    <w:rsid w:val="00F42BA8"/>
    <w:rsid w:val="00F42E65"/>
    <w:rsid w:val="00F70263"/>
    <w:rsid w:val="00FB344E"/>
    <w:rsid w:val="00FC7EE6"/>
    <w:rsid w:val="00FE675C"/>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61DF54"/>
  <w15:chartTrackingRefBased/>
  <w15:docId w15:val="{1D77DFB4-76BE-43CC-A0C0-BC049CC4A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suppressAutoHyphens/>
    </w:pPr>
    <w:rPr>
      <w:rFonts w:ascii="Thorndale" w:eastAsia="HG Mincho Light J" w:hAnsi="Thorndale"/>
      <w:color w:val="000000"/>
      <w:sz w:val="24"/>
    </w:rPr>
  </w:style>
  <w:style w:type="paragraph" w:styleId="Heading4">
    <w:name w:val="heading 4"/>
    <w:basedOn w:val="Normal"/>
    <w:next w:val="Normal"/>
    <w:qFormat/>
    <w:pPr>
      <w:keepNext/>
      <w:numPr>
        <w:ilvl w:val="3"/>
        <w:numId w:val="5"/>
      </w:numPr>
      <w:spacing w:line="360" w:lineRule="auto"/>
      <w:outlineLvl w:val="3"/>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4z0">
    <w:name w:val="WW8Num14z0"/>
    <w:rPr>
      <w:b/>
    </w:rPr>
  </w:style>
  <w:style w:type="character" w:customStyle="1" w:styleId="WW8Num8z0">
    <w:name w:val="WW8Num8z0"/>
    <w:rPr>
      <w:rFonts w:ascii="Symbol" w:hAnsi="Symbol"/>
    </w:rPr>
  </w:style>
  <w:style w:type="character" w:customStyle="1" w:styleId="Nummerierungszeichen">
    <w:name w:val="Nummerierungszeichen"/>
  </w:style>
  <w:style w:type="paragraph" w:styleId="Title">
    <w:name w:val="Title"/>
    <w:basedOn w:val="Normal"/>
    <w:next w:val="Subtitle"/>
    <w:link w:val="TitleChar"/>
    <w:qFormat/>
    <w:pPr>
      <w:spacing w:line="360" w:lineRule="auto"/>
      <w:jc w:val="center"/>
    </w:pPr>
    <w:rPr>
      <w:b/>
      <w:u w:val="single"/>
      <w:lang w:val="x-none" w:eastAsia="x-none"/>
    </w:rPr>
  </w:style>
  <w:style w:type="paragraph" w:customStyle="1" w:styleId="berschrift">
    <w:name w:val="Überschrift"/>
    <w:basedOn w:val="Normal"/>
    <w:next w:val="BodyText"/>
    <w:pPr>
      <w:keepNext/>
      <w:spacing w:before="240" w:after="120"/>
    </w:pPr>
    <w:rPr>
      <w:rFonts w:ascii="Albany" w:hAnsi="Albany"/>
      <w:sz w:val="28"/>
    </w:rPr>
  </w:style>
  <w:style w:type="paragraph" w:styleId="BodyText">
    <w:name w:val="Body Text"/>
    <w:basedOn w:val="Normal"/>
    <w:pPr>
      <w:numPr>
        <w:numId w:val="1"/>
      </w:numPr>
      <w:tabs>
        <w:tab w:val="left" w:pos="1572"/>
      </w:tabs>
      <w:spacing w:line="360" w:lineRule="auto"/>
      <w:ind w:left="786" w:hanging="360"/>
      <w:jc w:val="both"/>
    </w:pPr>
  </w:style>
  <w:style w:type="paragraph" w:styleId="Subtitle">
    <w:name w:val="Subtitle"/>
    <w:basedOn w:val="berschrift"/>
    <w:next w:val="BodyText"/>
    <w:qFormat/>
    <w:pPr>
      <w:jc w:val="center"/>
    </w:pPr>
    <w:rPr>
      <w:i/>
    </w:rPr>
  </w:style>
  <w:style w:type="paragraph" w:customStyle="1" w:styleId="WW-Textkrper-Einzug21">
    <w:name w:val="WW-Textkörper-Einzug 21"/>
    <w:basedOn w:val="Normal"/>
    <w:pPr>
      <w:ind w:left="284" w:firstLine="1"/>
      <w:jc w:val="both"/>
    </w:pPr>
  </w:style>
  <w:style w:type="paragraph" w:styleId="BodyText2">
    <w:name w:val="Body Text 2"/>
    <w:basedOn w:val="Normal"/>
    <w:pPr>
      <w:spacing w:after="60"/>
      <w:jc w:val="both"/>
    </w:pPr>
    <w:rPr>
      <w:rFonts w:ascii="Arial" w:hAnsi="Arial"/>
      <w:sz w:val="20"/>
      <w:lang w:val="en-US"/>
    </w:rPr>
  </w:style>
  <w:style w:type="paragraph" w:styleId="BodyTextIndent">
    <w:name w:val="Body Text Indent"/>
    <w:basedOn w:val="Normal"/>
    <w:pPr>
      <w:spacing w:after="60"/>
      <w:ind w:left="340"/>
      <w:jc w:val="both"/>
    </w:pPr>
    <w:rPr>
      <w:rFonts w:ascii="Arial" w:hAnsi="Arial"/>
      <w:sz w:val="20"/>
      <w:lang w:val="en-US"/>
    </w:rPr>
  </w:style>
  <w:style w:type="paragraph" w:styleId="Header">
    <w:name w:val="header"/>
    <w:basedOn w:val="Normal"/>
    <w:link w:val="HeaderChar"/>
    <w:pPr>
      <w:tabs>
        <w:tab w:val="center" w:pos="4536"/>
        <w:tab w:val="right" w:pos="9072"/>
      </w:tabs>
    </w:pPr>
  </w:style>
  <w:style w:type="paragraph" w:styleId="Footer">
    <w:name w:val="footer"/>
    <w:basedOn w:val="Normal"/>
    <w:pPr>
      <w:tabs>
        <w:tab w:val="center" w:pos="4536"/>
        <w:tab w:val="right" w:pos="9072"/>
      </w:tabs>
    </w:pPr>
  </w:style>
  <w:style w:type="character" w:styleId="PageNumber">
    <w:name w:val="page number"/>
    <w:basedOn w:val="DefaultParagraphFont"/>
  </w:style>
  <w:style w:type="paragraph" w:customStyle="1" w:styleId="Sprechblasentext1">
    <w:name w:val="Sprechblasentext1"/>
    <w:basedOn w:val="Normal"/>
    <w:semiHidden/>
    <w:rPr>
      <w:rFonts w:ascii="Tahoma" w:hAnsi="Tahoma" w:cs="Tahoma"/>
      <w:sz w:val="16"/>
      <w:szCs w:val="16"/>
    </w:rPr>
  </w:style>
  <w:style w:type="character" w:styleId="CommentReference">
    <w:name w:val="annotation reference"/>
    <w:semiHidden/>
    <w:rPr>
      <w:sz w:val="16"/>
      <w:szCs w:val="16"/>
    </w:rPr>
  </w:style>
  <w:style w:type="paragraph" w:styleId="CommentText">
    <w:name w:val="annotation text"/>
    <w:basedOn w:val="Normal"/>
    <w:link w:val="CommentTextChar"/>
    <w:semiHidden/>
    <w:rPr>
      <w:sz w:val="20"/>
    </w:rPr>
  </w:style>
  <w:style w:type="paragraph" w:customStyle="1" w:styleId="Kommentarthema1">
    <w:name w:val="Kommentarthema1"/>
    <w:basedOn w:val="CommentText"/>
    <w:next w:val="CommentText"/>
    <w:semiHidden/>
    <w:rPr>
      <w:b/>
      <w:bCs/>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Courier New" w:hAnsi="Courier New" w:cs="Courier New"/>
      <w:color w:val="auto"/>
      <w:sz w:val="20"/>
    </w:rPr>
  </w:style>
  <w:style w:type="character" w:styleId="Hyperlink">
    <w:name w:val="Hyperlink"/>
    <w:rPr>
      <w:color w:val="0000FF"/>
      <w:u w:val="single"/>
    </w:rPr>
  </w:style>
  <w:style w:type="character" w:customStyle="1" w:styleId="BesuchterHyperlink">
    <w:name w:val="BesuchterHyperlink"/>
    <w:rPr>
      <w:color w:val="800080"/>
      <w:u w:val="single"/>
    </w:rPr>
  </w:style>
  <w:style w:type="paragraph" w:styleId="Revision">
    <w:name w:val="Revision"/>
    <w:hidden/>
    <w:semiHidden/>
    <w:rPr>
      <w:rFonts w:ascii="Thorndale" w:eastAsia="HG Mincho Light J" w:hAnsi="Thorndale"/>
      <w:color w:val="000000"/>
      <w:sz w:val="24"/>
    </w:rPr>
  </w:style>
  <w:style w:type="paragraph" w:styleId="BalloonText">
    <w:name w:val="Balloon Text"/>
    <w:basedOn w:val="Normal"/>
    <w:link w:val="BalloonTextChar"/>
    <w:rsid w:val="00B917D3"/>
    <w:rPr>
      <w:rFonts w:ascii="Tahoma" w:hAnsi="Tahoma"/>
      <w:sz w:val="16"/>
      <w:szCs w:val="16"/>
      <w:lang w:val="x-none" w:eastAsia="x-none"/>
    </w:rPr>
  </w:style>
  <w:style w:type="character" w:customStyle="1" w:styleId="BalloonTextChar">
    <w:name w:val="Balloon Text Char"/>
    <w:link w:val="BalloonText"/>
    <w:rsid w:val="00B917D3"/>
    <w:rPr>
      <w:rFonts w:ascii="Tahoma" w:eastAsia="HG Mincho Light J" w:hAnsi="Tahoma" w:cs="Tahoma"/>
      <w:color w:val="000000"/>
      <w:sz w:val="16"/>
      <w:szCs w:val="16"/>
    </w:rPr>
  </w:style>
  <w:style w:type="character" w:customStyle="1" w:styleId="TitleChar">
    <w:name w:val="Title Char"/>
    <w:link w:val="Title"/>
    <w:rsid w:val="006937EA"/>
    <w:rPr>
      <w:rFonts w:ascii="Thorndale" w:eastAsia="HG Mincho Light J" w:hAnsi="Thorndale"/>
      <w:b/>
      <w:color w:val="000000"/>
      <w:sz w:val="24"/>
      <w:u w:val="single"/>
    </w:rPr>
  </w:style>
  <w:style w:type="paragraph" w:styleId="CommentSubject">
    <w:name w:val="annotation subject"/>
    <w:basedOn w:val="CommentText"/>
    <w:next w:val="CommentText"/>
    <w:link w:val="CommentSubjectChar"/>
    <w:rsid w:val="00D47121"/>
    <w:rPr>
      <w:b/>
      <w:bCs/>
    </w:rPr>
  </w:style>
  <w:style w:type="character" w:customStyle="1" w:styleId="CommentTextChar">
    <w:name w:val="Comment Text Char"/>
    <w:basedOn w:val="DefaultParagraphFont"/>
    <w:link w:val="CommentText"/>
    <w:semiHidden/>
    <w:rsid w:val="00D47121"/>
    <w:rPr>
      <w:rFonts w:ascii="Thorndale" w:eastAsia="HG Mincho Light J" w:hAnsi="Thorndale"/>
      <w:color w:val="000000"/>
    </w:rPr>
  </w:style>
  <w:style w:type="character" w:customStyle="1" w:styleId="CommentSubjectChar">
    <w:name w:val="Comment Subject Char"/>
    <w:basedOn w:val="CommentTextChar"/>
    <w:link w:val="CommentSubject"/>
    <w:rsid w:val="00D47121"/>
    <w:rPr>
      <w:rFonts w:ascii="Thorndale" w:eastAsia="HG Mincho Light J" w:hAnsi="Thorndale"/>
      <w:b/>
      <w:bCs/>
      <w:color w:val="000000"/>
    </w:rPr>
  </w:style>
  <w:style w:type="paragraph" w:styleId="ListParagraph">
    <w:name w:val="List Paragraph"/>
    <w:basedOn w:val="Normal"/>
    <w:uiPriority w:val="34"/>
    <w:qFormat/>
    <w:rsid w:val="00791C0D"/>
    <w:pPr>
      <w:ind w:left="720"/>
      <w:contextualSpacing/>
    </w:pPr>
  </w:style>
  <w:style w:type="character" w:styleId="UnresolvedMention">
    <w:name w:val="Unresolved Mention"/>
    <w:basedOn w:val="DefaultParagraphFont"/>
    <w:uiPriority w:val="99"/>
    <w:semiHidden/>
    <w:unhideWhenUsed/>
    <w:rsid w:val="00326D46"/>
    <w:rPr>
      <w:color w:val="605E5C"/>
      <w:shd w:val="clear" w:color="auto" w:fill="E1DFDD"/>
    </w:rPr>
  </w:style>
  <w:style w:type="character" w:styleId="PlaceholderText">
    <w:name w:val="Placeholder Text"/>
    <w:basedOn w:val="DefaultParagraphFont"/>
    <w:uiPriority w:val="99"/>
    <w:semiHidden/>
    <w:rsid w:val="009B1C87"/>
    <w:rPr>
      <w:color w:val="808080"/>
    </w:rPr>
  </w:style>
  <w:style w:type="character" w:styleId="FollowedHyperlink">
    <w:name w:val="FollowedHyperlink"/>
    <w:basedOn w:val="DefaultParagraphFont"/>
    <w:rsid w:val="00507555"/>
    <w:rPr>
      <w:color w:val="954F72" w:themeColor="followedHyperlink"/>
      <w:u w:val="single"/>
    </w:rPr>
  </w:style>
  <w:style w:type="table" w:styleId="TableGrid">
    <w:name w:val="Table Grid"/>
    <w:basedOn w:val="TableNormal"/>
    <w:uiPriority w:val="39"/>
    <w:rsid w:val="009B1E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rsid w:val="00B164B1"/>
    <w:rPr>
      <w:rFonts w:ascii="Thorndale" w:eastAsia="HG Mincho Light J" w:hAnsi="Thorndale"/>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4324379">
      <w:bodyDiv w:val="1"/>
      <w:marLeft w:val="0"/>
      <w:marRight w:val="0"/>
      <w:marTop w:val="0"/>
      <w:marBottom w:val="0"/>
      <w:divBdr>
        <w:top w:val="none" w:sz="0" w:space="0" w:color="auto"/>
        <w:left w:val="none" w:sz="0" w:space="0" w:color="auto"/>
        <w:bottom w:val="none" w:sz="0" w:space="0" w:color="auto"/>
        <w:right w:val="none" w:sz="0" w:space="0" w:color="auto"/>
      </w:divBdr>
    </w:div>
    <w:div w:id="568424751">
      <w:bodyDiv w:val="1"/>
      <w:marLeft w:val="0"/>
      <w:marRight w:val="0"/>
      <w:marTop w:val="0"/>
      <w:marBottom w:val="0"/>
      <w:divBdr>
        <w:top w:val="none" w:sz="0" w:space="0" w:color="auto"/>
        <w:left w:val="none" w:sz="0" w:space="0" w:color="auto"/>
        <w:bottom w:val="none" w:sz="0" w:space="0" w:color="auto"/>
        <w:right w:val="none" w:sz="0" w:space="0" w:color="auto"/>
      </w:divBdr>
    </w:div>
    <w:div w:id="937063063">
      <w:bodyDiv w:val="1"/>
      <w:marLeft w:val="0"/>
      <w:marRight w:val="0"/>
      <w:marTop w:val="0"/>
      <w:marBottom w:val="0"/>
      <w:divBdr>
        <w:top w:val="none" w:sz="0" w:space="0" w:color="auto"/>
        <w:left w:val="none" w:sz="0" w:space="0" w:color="auto"/>
        <w:bottom w:val="none" w:sz="0" w:space="0" w:color="auto"/>
        <w:right w:val="none" w:sz="0" w:space="0" w:color="auto"/>
      </w:divBdr>
    </w:div>
    <w:div w:id="957681985">
      <w:bodyDiv w:val="1"/>
      <w:marLeft w:val="0"/>
      <w:marRight w:val="0"/>
      <w:marTop w:val="0"/>
      <w:marBottom w:val="0"/>
      <w:divBdr>
        <w:top w:val="none" w:sz="0" w:space="0" w:color="auto"/>
        <w:left w:val="none" w:sz="0" w:space="0" w:color="auto"/>
        <w:bottom w:val="none" w:sz="0" w:space="0" w:color="auto"/>
        <w:right w:val="none" w:sz="0" w:space="0" w:color="auto"/>
      </w:divBdr>
    </w:div>
    <w:div w:id="1370256354">
      <w:bodyDiv w:val="1"/>
      <w:marLeft w:val="0"/>
      <w:marRight w:val="0"/>
      <w:marTop w:val="0"/>
      <w:marBottom w:val="0"/>
      <w:divBdr>
        <w:top w:val="none" w:sz="0" w:space="0" w:color="auto"/>
        <w:left w:val="none" w:sz="0" w:space="0" w:color="auto"/>
        <w:bottom w:val="none" w:sz="0" w:space="0" w:color="auto"/>
        <w:right w:val="none" w:sz="0" w:space="0" w:color="auto"/>
      </w:divBdr>
    </w:div>
    <w:div w:id="1686441449">
      <w:bodyDiv w:val="1"/>
      <w:marLeft w:val="0"/>
      <w:marRight w:val="0"/>
      <w:marTop w:val="0"/>
      <w:marBottom w:val="0"/>
      <w:divBdr>
        <w:top w:val="none" w:sz="0" w:space="0" w:color="auto"/>
        <w:left w:val="none" w:sz="0" w:space="0" w:color="auto"/>
        <w:bottom w:val="none" w:sz="0" w:space="0" w:color="auto"/>
        <w:right w:val="none" w:sz="0" w:space="0" w:color="auto"/>
      </w:divBdr>
    </w:div>
    <w:div w:id="1840541289">
      <w:bodyDiv w:val="1"/>
      <w:marLeft w:val="0"/>
      <w:marRight w:val="0"/>
      <w:marTop w:val="0"/>
      <w:marBottom w:val="0"/>
      <w:divBdr>
        <w:top w:val="none" w:sz="0" w:space="0" w:color="auto"/>
        <w:left w:val="none" w:sz="0" w:space="0" w:color="auto"/>
        <w:bottom w:val="none" w:sz="0" w:space="0" w:color="auto"/>
        <w:right w:val="none" w:sz="0" w:space="0" w:color="auto"/>
      </w:divBdr>
    </w:div>
    <w:div w:id="1933512008">
      <w:bodyDiv w:val="1"/>
      <w:marLeft w:val="0"/>
      <w:marRight w:val="0"/>
      <w:marTop w:val="0"/>
      <w:marBottom w:val="0"/>
      <w:divBdr>
        <w:top w:val="none" w:sz="0" w:space="0" w:color="auto"/>
        <w:left w:val="none" w:sz="0" w:space="0" w:color="auto"/>
        <w:bottom w:val="none" w:sz="0" w:space="0" w:color="auto"/>
        <w:right w:val="none" w:sz="0" w:space="0" w:color="auto"/>
      </w:divBdr>
    </w:div>
    <w:div w:id="1942762172">
      <w:bodyDiv w:val="1"/>
      <w:marLeft w:val="0"/>
      <w:marRight w:val="0"/>
      <w:marTop w:val="0"/>
      <w:marBottom w:val="0"/>
      <w:divBdr>
        <w:top w:val="none" w:sz="0" w:space="0" w:color="auto"/>
        <w:left w:val="none" w:sz="0" w:space="0" w:color="auto"/>
        <w:bottom w:val="none" w:sz="0" w:space="0" w:color="auto"/>
        <w:right w:val="none" w:sz="0" w:space="0" w:color="auto"/>
      </w:divBdr>
    </w:div>
    <w:div w:id="1952474050">
      <w:bodyDiv w:val="1"/>
      <w:marLeft w:val="0"/>
      <w:marRight w:val="0"/>
      <w:marTop w:val="0"/>
      <w:marBottom w:val="0"/>
      <w:divBdr>
        <w:top w:val="none" w:sz="0" w:space="0" w:color="auto"/>
        <w:left w:val="none" w:sz="0" w:space="0" w:color="auto"/>
        <w:bottom w:val="none" w:sz="0" w:space="0" w:color="auto"/>
        <w:right w:val="none" w:sz="0" w:space="0" w:color="auto"/>
      </w:divBdr>
    </w:div>
    <w:div w:id="2055040392">
      <w:bodyDiv w:val="1"/>
      <w:marLeft w:val="0"/>
      <w:marRight w:val="0"/>
      <w:marTop w:val="0"/>
      <w:marBottom w:val="0"/>
      <w:divBdr>
        <w:top w:val="none" w:sz="0" w:space="0" w:color="auto"/>
        <w:left w:val="none" w:sz="0" w:space="0" w:color="auto"/>
        <w:bottom w:val="none" w:sz="0" w:space="0" w:color="auto"/>
        <w:right w:val="none" w:sz="0" w:space="0" w:color="auto"/>
      </w:divBdr>
    </w:div>
    <w:div w:id="2092461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Approval_x0020_Date xmlns="d2e21aef-e5d3-413d-93c6-a08d4bcdb42f">2026-09-09T12:25:32Z</Approval_x0020_Date>
    <Approved_x0020_By xmlns="d2e21aef-e5d3-413d-93c6-a08d4bcdb42f">
      <UserInfo>
        <DisplayName>Marija Vertes Auker</DisplayName>
        <AccountId>238</AccountId>
        <AccountType/>
      </UserInfo>
    </Approved_x0020_By>
    <Archived xmlns="ed7f0add-0186-486c-9e0c-299daf4a500c">false</Archived>
    <Company_x0020__x002f__x0020_Firma xmlns="ed7f0add-0186-486c-9e0c-299daf4a500c">
      <Value>8</Value>
    </Company_x0020__x002f__x0020_Firma>
    <Sub_x002d_sub_x002d_chapter xmlns="ed7f0add-0186-486c-9e0c-299daf4a500c" xsi:nil="true"/>
    <Document_x0020_Type_x002f__x0020_Dokumententyp xmlns="ed7f0add-0186-486c-9e0c-299daf4a500c">Forms / Formulare</Document_x0020_Type_x002f__x0020_Dokumententyp>
    <CE_x002d_Sub_x002d_Chapter xmlns="ed7f0add-0186-486c-9e0c-299daf4a500c">56</CE_x002d_Sub_x002d_Chapter>
    <Dok_x002e__x0020_Responsible_x0020__x002f__x0020_Verantwortlicher xmlns="ed7f0add-0186-486c-9e0c-299daf4a500c">
      <UserInfo>
        <DisplayName/>
        <AccountId xsi:nil="true"/>
        <AccountType/>
      </UserInfo>
    </Dok_x002e__x0020_Responsible_x0020__x002f__x0020_Verantwortlicher>
    <Translator xmlns="ed7f0add-0186-486c-9e0c-299daf4a500c">
      <Value>1</Value>
    </Translator>
    <Standards xmlns="ed7f0add-0186-486c-9e0c-299daf4a500c">
      <Value>127</Value>
    </Standards>
    <OriginalFilename xmlns="63396656-0e3e-4f48-bd45-3963bad60598" xsi:nil="true"/>
    <CE_x002d_Process xmlns="ed7f0add-0186-486c-9e0c-299daf4a500c">9</CE_x002d_Process>
    <Department_x0020__x002f__x0020_Division xmlns="ed7f0add-0186-486c-9e0c-299daf4a500c">
      <Value>Ceres Textile</Value>
    </Department_x0020__x002f__x0020_Division>
    <Standard_x0020_Template_x0020__x002f__x0020_Vorlage xmlns="ed7f0add-0186-486c-9e0c-299daf4a500c">
      <Value>1</Value>
    </Standard_x0020_Template_x0020__x002f__x0020_Vorlage>
    <Norm xmlns="ed7f0add-0186-486c-9e0c-299daf4a500c">
      <Value>17065</Value>
    </Norm>
    <OwncloudTargetFolder xmlns="ed7f0add-0186-486c-9e0c-299daf4a500c" xsi:nil="true"/>
    <CERES_x0020_Storage_x0020__x002f__x0020_Publication xmlns="ed7f0add-0186-486c-9e0c-299daf4a500c">
      <Value>CERES Owncloud</Value>
      <Value>Public Website</Value>
    </CERES_x0020_Storage_x0020__x002f__x0020_Publication>
    <Languages_x002f__x0020_Sprachen xmlns="ed7f0add-0186-486c-9e0c-299daf4a500c">
      <Value>EN</Value>
    </Languages_x002f__x0020_Sprachen>
    <Comment_x002f__x0020_Information xmlns="ed7f0add-0186-486c-9e0c-299daf4a500c" xsi:nil="true"/>
    <_dlc_DocId xmlns="d2e21aef-e5d3-413d-93c6-a08d4bcdb42f">UNYDPWYZ57KQ-1100131186-15912</_dlc_DocId>
    <_dlc_DocIdUrl xmlns="d2e21aef-e5d3-413d-93c6-a08d4bcdb42f">
      <Url>https://easycertgroup.sharepoint.com/sites/ECG/qm/_layouts/15/DocIdRedir.aspx?ID=UNYDPWYZ57KQ-1100131186-15912</Url>
      <Description>UNYDPWYZ57KQ-1100131186-15912</Description>
    </_dlc_DocIdUrl>
    <lcf76f155ced4ddcb4097134ff3c332f xmlns="ed7f0add-0186-486c-9e0c-299daf4a500c" xsi:nil="true"/>
    <TaxCatchAll xmlns="d2e21aef-e5d3-413d-93c6-a08d4bcdb42f" xsi:nil="true"/>
    <Information xmlns="ed7f0add-0186-486c-9e0c-299daf4a500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CERES Certification of Environmental Standards" ma:contentTypeID="0x0101000592D520C2C0BE44A97EB4FF5B6F5813007B46258783F806449271ABD467820A84" ma:contentTypeVersion="53" ma:contentTypeDescription="Create a new document." ma:contentTypeScope="" ma:versionID="af303578ffa4ae28eafaab376f49f870">
  <xsd:schema xmlns:xsd="http://www.w3.org/2001/XMLSchema" xmlns:xs="http://www.w3.org/2001/XMLSchema" xmlns:p="http://schemas.microsoft.com/office/2006/metadata/properties" xmlns:ns2="ed7f0add-0186-486c-9e0c-299daf4a500c" xmlns:ns3="d2e21aef-e5d3-413d-93c6-a08d4bcdb42f" xmlns:ns4="63396656-0e3e-4f48-bd45-3963bad60598" targetNamespace="http://schemas.microsoft.com/office/2006/metadata/properties" ma:root="true" ma:fieldsID="89aabdcf6c8005936adadc4ac4c69543" ns2:_="" ns3:_="" ns4:_="">
    <xsd:import namespace="ed7f0add-0186-486c-9e0c-299daf4a500c"/>
    <xsd:import namespace="d2e21aef-e5d3-413d-93c6-a08d4bcdb42f"/>
    <xsd:import namespace="63396656-0e3e-4f48-bd45-3963bad60598"/>
    <xsd:element name="properties">
      <xsd:complexType>
        <xsd:sequence>
          <xsd:element name="documentManagement">
            <xsd:complexType>
              <xsd:all>
                <xsd:element ref="ns2:Company_x0020__x002f__x0020_Firma" minOccurs="0"/>
                <xsd:element ref="ns2:Department_x0020__x002f__x0020_Division" minOccurs="0"/>
                <xsd:element ref="ns2:Document_x0020_Type_x002f__x0020_Dokumententyp" minOccurs="0"/>
                <xsd:element ref="ns2:Norm" minOccurs="0"/>
                <xsd:element ref="ns2:CE_x002d_Process" minOccurs="0"/>
                <xsd:element ref="ns2:CE_x002d_Sub_x002d_Chapter" minOccurs="0"/>
                <xsd:element ref="ns2:Sub_x002d_sub_x002d_chapter" minOccurs="0"/>
                <xsd:element ref="ns2:Standard_x0020_Template_x0020__x002f__x0020_Vorlage" minOccurs="0"/>
                <xsd:element ref="ns2:Standards" minOccurs="0"/>
                <xsd:element ref="ns2:Languages_x002f__x0020_Sprachen" minOccurs="0"/>
                <xsd:element ref="ns2:Comment_x002f__x0020_Information" minOccurs="0"/>
                <xsd:element ref="ns2:Dok_x002e__x0020_Responsible_x0020__x002f__x0020_Verantwortlicher" minOccurs="0"/>
                <xsd:element ref="ns2:CERES_x0020_Storage_x0020__x002f__x0020_Publication" minOccurs="0"/>
                <xsd:element ref="ns2:Archived" minOccurs="0"/>
                <xsd:element ref="ns3:Approval_x0020_Date" minOccurs="0"/>
                <xsd:element ref="ns3:Approved_x0020_By" minOccurs="0"/>
                <xsd:element ref="ns4:OriginalFilename" minOccurs="0"/>
                <xsd:element ref="ns2:Translator" minOccurs="0"/>
                <xsd:element ref="ns2:OwncloudTargetFolder" minOccurs="0"/>
                <xsd:element ref="ns3:_dlc_DocId" minOccurs="0"/>
                <xsd:element ref="ns3:_dlc_DocIdUrl" minOccurs="0"/>
                <xsd:element ref="ns3:_dlc_DocIdPersistId" minOccurs="0"/>
                <xsd:element ref="ns2:lcf76f155ced4ddcb4097134ff3c332f" minOccurs="0"/>
                <xsd:element ref="ns3:TaxCatchAll" minOccurs="0"/>
                <xsd:element ref="ns2:Inform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7f0add-0186-486c-9e0c-299daf4a500c" elementFormDefault="qualified">
    <xsd:import namespace="http://schemas.microsoft.com/office/2006/documentManagement/types"/>
    <xsd:import namespace="http://schemas.microsoft.com/office/infopath/2007/PartnerControls"/>
    <xsd:element name="Company_x0020__x002f__x0020_Firma" ma:index="2" nillable="true" ma:displayName="Company / Firma" ma:list="{5e9e0d61-609b-4daa-a4d8-83c428e4a0a7}" ma:internalName="Company_x0020__x002f__x0020_Firma" ma:readOnly="false" ma:showField="Title" ma:web="63396656-0e3e-4f48-bd45-3963bad60598">
      <xsd:complexType>
        <xsd:complexContent>
          <xsd:extension base="dms:MultiChoiceLookup">
            <xsd:sequence>
              <xsd:element name="Value" type="dms:Lookup" maxOccurs="unbounded" minOccurs="0" nillable="true"/>
            </xsd:sequence>
          </xsd:extension>
        </xsd:complexContent>
      </xsd:complexType>
    </xsd:element>
    <xsd:element name="Department_x0020__x002f__x0020_Division" ma:index="3" nillable="true" ma:displayName="Department / Division" ma:internalName="Department_x0020__x002f__x0020_Division" ma:readOnly="false">
      <xsd:complexType>
        <xsd:complexContent>
          <xsd:extension base="dms:MultiChoice">
            <xsd:sequence>
              <xsd:element name="Value" maxOccurs="unbounded" minOccurs="0" nillable="true">
                <xsd:simpleType>
                  <xsd:restriction base="dms:Choice">
                    <xsd:enumeration value="CSI Quality Standards"/>
                    <xsd:enumeration value="CSI C-Sink-Standards"/>
                    <xsd:enumeration value="CSI Carbon Footprint"/>
                    <xsd:enumeration value="CSI Global Cooling"/>
                    <xsd:enumeration value="International Services"/>
                    <xsd:enumeration value="IT Support &amp; Controlling"/>
                    <xsd:enumeration value="Agriculture / Landwirtschaft"/>
                    <xsd:enumeration value="Processing &amp; Trade / Verarbeitung und Handel"/>
                    <xsd:enumeration value="Public Relations / Öffentlichkeitsarbeit"/>
                    <xsd:enumeration value="Quality Management / Qualitätsmanagement"/>
                    <xsd:enumeration value="Business Development"/>
                    <xsd:enumeration value="Finances / Administration &amp; Finanzen"/>
                    <xsd:enumeration value="Communication/ Marketing &amp; Kommunikation"/>
                    <xsd:enumeration value="Organic Inputs Evaluation"/>
                    <xsd:enumeration value="Data / Datenmanagement"/>
                    <xsd:enumeration value="IT Entwicklung &amp; Projektmanagement"/>
                    <xsd:enumeration value="Carbon Standards Int"/>
                    <xsd:enumeration value="Product Management"/>
                    <xsd:enumeration value="Ceres Textile"/>
                    <xsd:enumeration value="Ceres Global GAP"/>
                    <xsd:enumeration value="Ceres Sustainability"/>
                    <xsd:enumeration value="Ceres Climate &amp; Environment"/>
                  </xsd:restriction>
                </xsd:simpleType>
              </xsd:element>
            </xsd:sequence>
          </xsd:extension>
        </xsd:complexContent>
      </xsd:complexType>
    </xsd:element>
    <xsd:element name="Document_x0020_Type_x002f__x0020_Dokumententyp" ma:index="4" nillable="true" ma:displayName="Document Type/ Dokumententyp" ma:format="Dropdown" ma:internalName="Document_x0020_Type_x002f__x0020_Dokumententyp" ma:readOnly="false">
      <xsd:simpleType>
        <xsd:restriction base="dms:Choice">
          <xsd:enumeration value="Attachment / Anlage"/>
          <xsd:enumeration value="Instruction / Anleitung"/>
          <xsd:enumeration value="Template  / Kopiervorlage"/>
          <xsd:enumeration value="Procedure / Prozessbeschreibung"/>
          <xsd:enumeration value="Process Integration / Prozessintegration"/>
          <xsd:enumeration value="Standard / Richtlinie"/>
          <xsd:enumeration value="Documents/ Dokumente"/>
          <xsd:enumeration value="Forms / Formulare"/>
          <xsd:enumeration value="Information"/>
          <xsd:enumeration value="Video &amp; Training Material / Schulungsmaterial"/>
        </xsd:restriction>
      </xsd:simpleType>
    </xsd:element>
    <xsd:element name="Norm" ma:index="5" nillable="true" ma:displayName="Norm" ma:internalName="Norm" ma:readOnly="false">
      <xsd:complexType>
        <xsd:complexContent>
          <xsd:extension base="dms:MultiChoice">
            <xsd:sequence>
              <xsd:element name="Value" maxOccurs="unbounded" minOccurs="0" nillable="true">
                <xsd:simpleType>
                  <xsd:restriction base="dms:Choice">
                    <xsd:enumeration value="17065"/>
                    <xsd:enumeration value="17020"/>
                    <xsd:enumeration value="17029"/>
                    <xsd:enumeration value="ICVCM"/>
                    <xsd:enumeration value="NOP"/>
                    <xsd:enumeration value="COR"/>
                    <xsd:enumeration value="JAS"/>
                    <xsd:enumeration value="ICROA"/>
                    <xsd:enumeration value="CRCF"/>
                  </xsd:restriction>
                </xsd:simpleType>
              </xsd:element>
            </xsd:sequence>
          </xsd:extension>
        </xsd:complexContent>
      </xsd:complexType>
    </xsd:element>
    <xsd:element name="CE_x002d_Process" ma:index="6" nillable="true" ma:displayName="CE-Process" ma:list="{cbf843aa-3aca-434d-8ee2-348948231b27}" ma:internalName="CE_x002d_Process" ma:readOnly="false" ma:showField="Title">
      <xsd:simpleType>
        <xsd:restriction base="dms:Lookup"/>
      </xsd:simpleType>
    </xsd:element>
    <xsd:element name="CE_x002d_Sub_x002d_Chapter" ma:index="7" nillable="true" ma:displayName="CE-Sub-Chapter" ma:list="{9e17d993-1465-4bea-a2cf-8d6120c600f4}" ma:internalName="CE_x002d_Sub_x002d_Chapter" ma:readOnly="false" ma:showField="Title">
      <xsd:simpleType>
        <xsd:restriction base="dms:Lookup"/>
      </xsd:simpleType>
    </xsd:element>
    <xsd:element name="Sub_x002d_sub_x002d_chapter" ma:index="8" nillable="true" ma:displayName="Sub-sub-chapter" ma:list="{02522434-7120-49cf-83e2-cd38eed88796}" ma:internalName="Sub_x002d_sub_x002d_chapter" ma:readOnly="false" ma:showField="Title">
      <xsd:simpleType>
        <xsd:restriction base="dms:Lookup"/>
      </xsd:simpleType>
    </xsd:element>
    <xsd:element name="Standard_x0020_Template_x0020__x002f__x0020_Vorlage" ma:index="9" nillable="true" ma:displayName="Standard Template / Vorlage" ma:list="{8dc09465-d8a2-4212-b888-30e18edb2cc8}" ma:internalName="Standard_x0020_Template_x0020__x002f__x0020_Vorlage" ma:readOnly="false" ma:showField="Title">
      <xsd:complexType>
        <xsd:complexContent>
          <xsd:extension base="dms:MultiChoiceLookup">
            <xsd:sequence>
              <xsd:element name="Value" type="dms:Lookup" maxOccurs="unbounded" minOccurs="0" nillable="true"/>
            </xsd:sequence>
          </xsd:extension>
        </xsd:complexContent>
      </xsd:complexType>
    </xsd:element>
    <xsd:element name="Standards" ma:index="10" nillable="true" ma:displayName="Standards" ma:list="{913965d8-c983-4552-a9c7-cd0cd2095913}" ma:internalName="Standards" ma:readOnly="false" ma:showField="Title">
      <xsd:complexType>
        <xsd:complexContent>
          <xsd:extension base="dms:MultiChoiceLookup">
            <xsd:sequence>
              <xsd:element name="Value" type="dms:Lookup" maxOccurs="unbounded" minOccurs="0" nillable="true"/>
            </xsd:sequence>
          </xsd:extension>
        </xsd:complexContent>
      </xsd:complexType>
    </xsd:element>
    <xsd:element name="Languages_x002f__x0020_Sprachen" ma:index="11" nillable="true" ma:displayName="Languages/ Sprachen" ma:internalName="Languages_x002f__x0020_Sprachen" ma:readOnly="false">
      <xsd:complexType>
        <xsd:complexContent>
          <xsd:extension base="dms:MultiChoice">
            <xsd:sequence>
              <xsd:element name="Value" maxOccurs="unbounded" minOccurs="0" nillable="true">
                <xsd:simpleType>
                  <xsd:restriction base="dms:Choice">
                    <xsd:enumeration value="AL"/>
                    <xsd:enumeration value="BG"/>
                    <xsd:enumeration value="DE"/>
                    <xsd:enumeration value="EN"/>
                    <xsd:enumeration value="ES"/>
                    <xsd:enumeration value="FA"/>
                    <xsd:enumeration value="FR"/>
                    <xsd:enumeration value="HR"/>
                    <xsd:enumeration value="HU"/>
                    <xsd:enumeration value="IT"/>
                    <xsd:enumeration value="JP"/>
                    <xsd:enumeration value="PT"/>
                    <xsd:enumeration value="RO"/>
                    <xsd:enumeration value="RU"/>
                    <xsd:enumeration value="SI"/>
                    <xsd:enumeration value="TR"/>
                    <xsd:enumeration value="UA"/>
                    <xsd:enumeration value="ZH"/>
                  </xsd:restriction>
                </xsd:simpleType>
              </xsd:element>
            </xsd:sequence>
          </xsd:extension>
        </xsd:complexContent>
      </xsd:complexType>
    </xsd:element>
    <xsd:element name="Comment_x002f__x0020_Information" ma:index="12" nillable="true" ma:displayName="Comment/ Information" ma:internalName="Comment_x002f__x0020_Information" ma:readOnly="false">
      <xsd:simpleType>
        <xsd:restriction base="dms:Note">
          <xsd:maxLength value="255"/>
        </xsd:restriction>
      </xsd:simpleType>
    </xsd:element>
    <xsd:element name="Dok_x002e__x0020_Responsible_x0020__x002f__x0020_Verantwortlicher" ma:index="13" nillable="true" ma:displayName="Dok. Responsible / Verantwortlicher" ma:list="UserInfo" ma:SharePointGroup="0" ma:internalName="Dok_x002e__x0020_Responsible_x0020__x002f__x0020_Verantwortlicher"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CERES_x0020_Storage_x0020__x002f__x0020_Publication" ma:index="14" nillable="true" ma:displayName="CERES Storage / Publication" ma:internalName="CERES_x0020_Storage_x0020__x002f__x0020_Publication" ma:readOnly="false">
      <xsd:complexType>
        <xsd:complexContent>
          <xsd:extension base="dms:MultiChoice">
            <xsd:sequence>
              <xsd:element name="Value" maxOccurs="unbounded" minOccurs="0" nillable="true">
                <xsd:simpleType>
                  <xsd:restriction base="dms:Choice">
                    <xsd:enumeration value="Public Website"/>
                    <xsd:enumeration value="CERES Owncloud"/>
                    <xsd:enumeration value="Intact Platform"/>
                  </xsd:restriction>
                </xsd:simpleType>
              </xsd:element>
            </xsd:sequence>
          </xsd:extension>
        </xsd:complexContent>
      </xsd:complexType>
    </xsd:element>
    <xsd:element name="Archived" ma:index="15" nillable="true" ma:displayName="Archived" ma:default="0" ma:indexed="true" ma:internalName="Archived" ma:readOnly="false">
      <xsd:simpleType>
        <xsd:restriction base="dms:Boolean"/>
      </xsd:simpleType>
    </xsd:element>
    <xsd:element name="Translator" ma:index="19" nillable="true" ma:displayName="Translator" ma:list="{4be0cfb7-f274-4f97-aa9a-c20936c908b7}" ma:internalName="Translator" ma:readOnly="false" ma:showField="Title">
      <xsd:complexType>
        <xsd:complexContent>
          <xsd:extension base="dms:MultiChoiceLookup">
            <xsd:sequence>
              <xsd:element name="Value" type="dms:Lookup" maxOccurs="unbounded" minOccurs="0" nillable="true"/>
            </xsd:sequence>
          </xsd:extension>
        </xsd:complexContent>
      </xsd:complexType>
    </xsd:element>
    <xsd:element name="OwncloudTargetFolder" ma:index="26" nillable="true" ma:displayName="OwncloudTargetFolder" ma:description="Target folder on Owncloud drive" ma:internalName="OwncloudTargetFolder" ma:readOnly="false">
      <xsd:simpleType>
        <xsd:restriction base="dms:Note">
          <xsd:maxLength value="255"/>
        </xsd:restriction>
      </xsd:simpleType>
    </xsd:element>
    <xsd:element name="lcf76f155ced4ddcb4097134ff3c332f" ma:index="30" nillable="true" ma:displayName="Image Tags_0" ma:hidden="true" ma:internalName="lcf76f155ced4ddcb4097134ff3c332f">
      <xsd:simpleType>
        <xsd:restriction base="dms:Note"/>
      </xsd:simpleType>
    </xsd:element>
    <xsd:element name="Information" ma:index="32" nillable="true" ma:displayName="Information" ma:format="Dropdown" ma:internalName="Informa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e21aef-e5d3-413d-93c6-a08d4bcdb42f" elementFormDefault="qualified">
    <xsd:import namespace="http://schemas.microsoft.com/office/2006/documentManagement/types"/>
    <xsd:import namespace="http://schemas.microsoft.com/office/infopath/2007/PartnerControls"/>
    <xsd:element name="Approval_x0020_Date" ma:index="16" nillable="true" ma:displayName="Approval Date" ma:description="Date and time the file was last approved in SharePoint." ma:internalName="Approval_x0020_Date" ma:readOnly="false">
      <xsd:simpleType>
        <xsd:restriction base="dms:Text"/>
      </xsd:simpleType>
    </xsd:element>
    <xsd:element name="Approved_x0020_By" ma:index="17" nillable="true" ma:displayName="Approved By" ma:description="The person who last approved the file in SharePoint." ma:SearchPeopleOnly="false" ma:SharePointGroup="0" ma:internalName="Approved_x0020_By"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dlc_DocId" ma:index="27" nillable="true" ma:displayName="Document ID Value" ma:description="The value of the document ID assigned to this item." ma:indexed="true" ma:internalName="_dlc_DocId" ma:readOnly="true">
      <xsd:simpleType>
        <xsd:restriction base="dms:Text"/>
      </xsd:simpleType>
    </xsd:element>
    <xsd:element name="_dlc_DocIdUrl" ma:index="2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9" nillable="true" ma:displayName="Persist ID" ma:description="Keep ID on add." ma:hidden="true" ma:internalName="_dlc_DocIdPersistId" ma:readOnly="true">
      <xsd:simpleType>
        <xsd:restriction base="dms:Boolean"/>
      </xsd:simpleType>
    </xsd:element>
    <xsd:element name="TaxCatchAll" ma:index="31" nillable="true" ma:displayName="Taxonomy Catch All Column" ma:hidden="true" ma:list="{5162a7ea-dba3-4477-b5c9-a06649c92435}" ma:internalName="TaxCatchAll" ma:showField="CatchAllData" ma:web="d2e21aef-e5d3-413d-93c6-a08d4bcdb42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3396656-0e3e-4f48-bd45-3963bad60598" elementFormDefault="qualified">
    <xsd:import namespace="http://schemas.microsoft.com/office/2006/documentManagement/types"/>
    <xsd:import namespace="http://schemas.microsoft.com/office/infopath/2007/PartnerControls"/>
    <xsd:element name="OriginalFilename" ma:index="18" nillable="true" ma:displayName="OriginalFilename" ma:internalName="OriginalFilename" ma:readOnly="false">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0"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150007A-210A-4BD8-A645-02040F1163EA}">
  <ds:schemaRefs>
    <ds:schemaRef ds:uri="http://schemas.microsoft.com/sharepoint/events"/>
  </ds:schemaRefs>
</ds:datastoreItem>
</file>

<file path=customXml/itemProps2.xml><?xml version="1.0" encoding="utf-8"?>
<ds:datastoreItem xmlns:ds="http://schemas.openxmlformats.org/officeDocument/2006/customXml" ds:itemID="{1E00474D-31F0-4DFF-A24D-58A2B403B9B3}">
  <ds:schemaRefs>
    <ds:schemaRef ds:uri="http://schemas.microsoft.com/office/2006/metadata/properties"/>
    <ds:schemaRef ds:uri="http://schemas.microsoft.com/office/infopath/2007/PartnerControls"/>
    <ds:schemaRef ds:uri="d2e21aef-e5d3-413d-93c6-a08d4bcdb42f"/>
    <ds:schemaRef ds:uri="ed7f0add-0186-486c-9e0c-299daf4a500c"/>
    <ds:schemaRef ds:uri="63396656-0e3e-4f48-bd45-3963bad60598"/>
  </ds:schemaRefs>
</ds:datastoreItem>
</file>

<file path=customXml/itemProps3.xml><?xml version="1.0" encoding="utf-8"?>
<ds:datastoreItem xmlns:ds="http://schemas.openxmlformats.org/officeDocument/2006/customXml" ds:itemID="{3FC9C5EB-4E9F-49EA-A278-980AB843542C}">
  <ds:schemaRefs>
    <ds:schemaRef ds:uri="http://schemas.microsoft.com/sharepoint/v3/contenttype/forms"/>
  </ds:schemaRefs>
</ds:datastoreItem>
</file>

<file path=customXml/itemProps4.xml><?xml version="1.0" encoding="utf-8"?>
<ds:datastoreItem xmlns:ds="http://schemas.openxmlformats.org/officeDocument/2006/customXml" ds:itemID="{7AC0515F-BA57-4683-B559-8934D6A62F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7f0add-0186-486c-9e0c-299daf4a500c"/>
    <ds:schemaRef ds:uri="d2e21aef-e5d3-413d-93c6-a08d4bcdb42f"/>
    <ds:schemaRef ds:uri="63396656-0e3e-4f48-bd45-3963bad605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922</Words>
  <Characters>5262</Characters>
  <Application>Microsoft Office Word</Application>
  <DocSecurity>0</DocSecurity>
  <Lines>43</Lines>
  <Paragraphs>12</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Initial Form Word Doc_T</vt:lpstr>
      <vt:lpstr>Inspection and Certification-Contract__Con</vt:lpstr>
    </vt:vector>
  </TitlesOfParts>
  <Company>CERES GmbH</Company>
  <LinksUpToDate>false</LinksUpToDate>
  <CharactersWithSpaces>6172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Better Cotton Initiative Application form</dc:title>
  <dc:subject/>
  <dc:creator>Guzmán-Graf María Begoña</dc:creator>
  <cp:keywords/>
  <cp:lastModifiedBy>Eric Files</cp:lastModifiedBy>
  <cp:revision>4</cp:revision>
  <cp:lastPrinted>2020-11-16T15:52:00Z</cp:lastPrinted>
  <dcterms:created xsi:type="dcterms:W3CDTF">2026-08-19T15:33:00Z</dcterms:created>
  <dcterms:modified xsi:type="dcterms:W3CDTF">2026-08-28T06:53:00Z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0x0101000592D520C2C0BE44A97EB4FF5B6F5813007B46258783F806449271ABD467820A84</vt:lpwstr>
  </property>
  <property fmtid="{D5CDD505-2E9C-101B-9397-08002B2CF9AE}" pid="3" name="Current Version">
    <vt:lpwstr>6</vt:lpwstr>
  </property>
  <property fmtid="{D5CDD505-2E9C-101B-9397-08002B2CF9AE}" pid="4" name="Send Information to FAMIC">
    <vt:lpwstr/>
  </property>
  <property fmtid="{D5CDD505-2E9C-101B-9397-08002B2CF9AE}" pid="5" name="Approved Version">
    <vt:lpwstr>6</vt:lpwstr>
  </property>
  <property fmtid="{D5CDD505-2E9C-101B-9397-08002B2CF9AE}" pid="6" name="Process/ Prozess">
    <vt:lpwstr>11</vt:lpwstr>
  </property>
  <property fmtid="{D5CDD505-2E9C-101B-9397-08002B2CF9AE}" pid="7" name="Erhalten von">
    <vt:lpwstr>Weinschenk-Foerster</vt:lpwstr>
  </property>
  <property fmtid="{D5CDD505-2E9C-101B-9397-08002B2CF9AE}" pid="8" name="Archived">
    <vt:bool>false</vt:bool>
  </property>
  <property fmtid="{D5CDD505-2E9C-101B-9397-08002B2CF9AE}" pid="9" name="Old number / alte Nummer">
    <vt:lpwstr/>
  </property>
  <property fmtid="{D5CDD505-2E9C-101B-9397-08002B2CF9AE}" pid="10" name="Company / Firma">
    <vt:lpwstr>8;#</vt:lpwstr>
  </property>
  <property fmtid="{D5CDD505-2E9C-101B-9397-08002B2CF9AE}" pid="11" name="Document Type/ Dokumententyp">
    <vt:lpwstr>Template  / Kopiervorlage</vt:lpwstr>
  </property>
  <property fmtid="{D5CDD505-2E9C-101B-9397-08002B2CF9AE}" pid="12" name="Responsible division/department">
    <vt:lpwstr/>
  </property>
  <property fmtid="{D5CDD505-2E9C-101B-9397-08002B2CF9AE}" pid="13" name="ID-NR">
    <vt:lpwstr/>
  </property>
  <property fmtid="{D5CDD505-2E9C-101B-9397-08002B2CF9AE}" pid="14" name="Translator / Übersetzer">
    <vt:lpwstr/>
  </property>
  <property fmtid="{D5CDD505-2E9C-101B-9397-08002B2CF9AE}" pid="15" name="Storage / Publication">
    <vt:lpwstr/>
  </property>
  <property fmtid="{D5CDD505-2E9C-101B-9397-08002B2CF9AE}" pid="16" name="Dok. Responsible / Verantwortlicher">
    <vt:lpwstr/>
  </property>
  <property fmtid="{D5CDD505-2E9C-101B-9397-08002B2CF9AE}" pid="17" name="ABG/agroVet Storage / Publication">
    <vt:lpwstr/>
  </property>
  <property fmtid="{D5CDD505-2E9C-101B-9397-08002B2CF9AE}" pid="18" name="CE-Process">
    <vt:lpwstr>3</vt:lpwstr>
  </property>
  <property fmtid="{D5CDD505-2E9C-101B-9397-08002B2CF9AE}" pid="19" name="Department / Division">
    <vt:lpwstr>;#International Services;#Quality Management / Qualitätsmanagement;#Finances / Administration &amp; Finanzen;#Ceres Textile;#Ceres Global GAP;#Ceres Sustainability;#</vt:lpwstr>
  </property>
  <property fmtid="{D5CDD505-2E9C-101B-9397-08002B2CF9AE}" pid="20" name="Standard Template / Vorlage">
    <vt:lpwstr>1;#</vt:lpwstr>
  </property>
  <property fmtid="{D5CDD505-2E9C-101B-9397-08002B2CF9AE}" pid="21" name="Norm">
    <vt:lpwstr>;#17065;#NOP;#COR;#JAS;#</vt:lpwstr>
  </property>
  <property fmtid="{D5CDD505-2E9C-101B-9397-08002B2CF9AE}" pid="22" name="CERES Storage / Publication">
    <vt:lpwstr>;#CERES Owncloud;#</vt:lpwstr>
  </property>
  <property fmtid="{D5CDD505-2E9C-101B-9397-08002B2CF9AE}" pid="23" name="Languages/ Sprachen">
    <vt:lpwstr>;#EN;#</vt:lpwstr>
  </property>
  <property fmtid="{D5CDD505-2E9C-101B-9397-08002B2CF9AE}" pid="24" name="_dlc_DocIdItemGuid">
    <vt:lpwstr>df6e8978-970a-41f9-b76f-9cc82c096d87</vt:lpwstr>
  </property>
  <property fmtid="{D5CDD505-2E9C-101B-9397-08002B2CF9AE}" pid="25" name="MediaServiceImageTags">
    <vt:lpwstr/>
  </property>
  <property fmtid="{D5CDD505-2E9C-101B-9397-08002B2CF9AE}" pid="26" name="ApprovalFixed">
    <vt:bool>true</vt:bool>
  </property>
</Properties>
</file>