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5D9414" w14:textId="3E6C7638" w:rsidR="00474CF9" w:rsidRPr="009B1E63" w:rsidRDefault="00474CF9">
      <w:pPr>
        <w:suppressAutoHyphens w:val="0"/>
        <w:rPr>
          <w:rFonts w:ascii="Arial" w:hAnsi="Arial" w:cs="Arial"/>
          <w:sz w:val="16"/>
          <w:lang w:val="en-US"/>
        </w:rPr>
      </w:pPr>
    </w:p>
    <w:p w14:paraId="62001955" w14:textId="37424233" w:rsidR="00F42E65" w:rsidRPr="009B1E63" w:rsidRDefault="00F42E65">
      <w:pPr>
        <w:suppressAutoHyphens w:val="0"/>
        <w:rPr>
          <w:rFonts w:ascii="Arial" w:hAnsi="Arial" w:cs="Arial"/>
          <w:sz w:val="16"/>
          <w:lang w:val="en-US"/>
        </w:rPr>
      </w:pPr>
    </w:p>
    <w:p w14:paraId="4382A5D1" w14:textId="7B68D1F6" w:rsidR="00F42E65" w:rsidRPr="003A3F20" w:rsidRDefault="009B1E63" w:rsidP="00F42E65">
      <w:pPr>
        <w:widowControl/>
        <w:suppressAutoHyphens w:val="0"/>
        <w:rPr>
          <w:rFonts w:ascii="Arial" w:eastAsia="Times New Roman" w:hAnsi="Arial" w:cs="Arial"/>
          <w:b/>
          <w:color w:val="auto"/>
          <w:szCs w:val="24"/>
        </w:rPr>
      </w:pPr>
      <w:r w:rsidRPr="003A3F20">
        <w:rPr>
          <w:rFonts w:ascii="Arial" w:eastAsia="Times New Roman" w:hAnsi="Arial" w:cs="Arial"/>
          <w:b/>
          <w:color w:val="auto"/>
          <w:szCs w:val="24"/>
        </w:rPr>
        <w:t>Antragsformular für die Zertifizierung der Produktkette im Rahmen der Better Cotton Initiative</w:t>
      </w:r>
    </w:p>
    <w:p w14:paraId="062017D3" w14:textId="305DE4AC" w:rsidR="00F42E65" w:rsidRPr="003A3F20" w:rsidRDefault="00F42E65" w:rsidP="00F42E65">
      <w:pPr>
        <w:widowControl/>
        <w:suppressAutoHyphens w:val="0"/>
        <w:spacing w:after="120"/>
        <w:rPr>
          <w:rFonts w:ascii="Arial" w:eastAsia="Times New Roman" w:hAnsi="Arial" w:cs="Arial"/>
          <w:b/>
          <w:color w:val="auto"/>
          <w:sz w:val="20"/>
        </w:rPr>
      </w:pPr>
    </w:p>
    <w:tbl>
      <w:tblPr>
        <w:tblStyle w:val="TableGrid"/>
        <w:tblW w:w="9287" w:type="dxa"/>
        <w:tblLayout w:type="fixed"/>
        <w:tblLook w:val="04A0" w:firstRow="1" w:lastRow="0" w:firstColumn="1" w:lastColumn="0" w:noHBand="0" w:noVBand="1"/>
      </w:tblPr>
      <w:tblGrid>
        <w:gridCol w:w="456"/>
        <w:gridCol w:w="944"/>
        <w:gridCol w:w="1166"/>
        <w:gridCol w:w="529"/>
        <w:gridCol w:w="448"/>
        <w:gridCol w:w="439"/>
        <w:gridCol w:w="337"/>
        <w:gridCol w:w="1237"/>
        <w:gridCol w:w="635"/>
        <w:gridCol w:w="462"/>
        <w:gridCol w:w="1262"/>
        <w:gridCol w:w="1372"/>
      </w:tblGrid>
      <w:tr w:rsidR="009B1E63" w:rsidRPr="003A3F20" w14:paraId="289EFB66" w14:textId="77777777" w:rsidTr="006D72D9">
        <w:trPr>
          <w:trHeight w:val="432"/>
        </w:trPr>
        <w:tc>
          <w:tcPr>
            <w:tcW w:w="92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B1087A" w14:textId="4B6F86AA" w:rsidR="009B1E63" w:rsidRPr="003A3F20" w:rsidRDefault="009B1E63" w:rsidP="006D72D9">
            <w:pPr>
              <w:pStyle w:val="ListParagraph"/>
              <w:widowControl/>
              <w:numPr>
                <w:ilvl w:val="0"/>
                <w:numId w:val="44"/>
              </w:numPr>
              <w:suppressAutoHyphens w:val="0"/>
              <w:spacing w:after="120"/>
              <w:ind w:left="340"/>
              <w:rPr>
                <w:rFonts w:ascii="Arial" w:eastAsia="Times New Roman" w:hAnsi="Arial" w:cs="Arial"/>
                <w:b/>
                <w:color w:val="auto"/>
                <w:sz w:val="20"/>
              </w:rPr>
            </w:pPr>
            <w:r w:rsidRPr="003A3F20">
              <w:rPr>
                <w:rFonts w:ascii="Arial" w:eastAsia="Times New Roman" w:hAnsi="Arial" w:cs="Arial"/>
                <w:b/>
                <w:color w:val="auto"/>
                <w:sz w:val="20"/>
              </w:rPr>
              <w:t>Angaben zum Unternehmen</w:t>
            </w:r>
          </w:p>
        </w:tc>
      </w:tr>
      <w:tr w:rsidR="009B1E63" w:rsidRPr="003A3F20" w14:paraId="1345F624" w14:textId="77777777" w:rsidTr="006D72D9">
        <w:tc>
          <w:tcPr>
            <w:tcW w:w="3982" w:type="dxa"/>
            <w:gridSpan w:val="6"/>
            <w:tcBorders>
              <w:top w:val="single" w:sz="12" w:space="0" w:color="auto"/>
            </w:tcBorders>
          </w:tcPr>
          <w:p w14:paraId="0C8440B1" w14:textId="218997DE" w:rsidR="009B1E63" w:rsidRPr="003A3F20" w:rsidRDefault="00CD02E5" w:rsidP="009B1E63">
            <w:pPr>
              <w:widowControl/>
              <w:suppressAutoHyphens w:val="0"/>
              <w:spacing w:after="12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  <w:t>Name des Unternehmens</w:t>
            </w:r>
            <w:r w:rsidR="009B1E63" w:rsidRPr="003A3F20"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  <w:t xml:space="preserve"> einschließlich Rechtsform des Unternehmens (</w:t>
            </w:r>
            <w:r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  <w:t>Scope-I</w:t>
            </w:r>
            <w:r w:rsidR="009B1E63" w:rsidRPr="003A3F20"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  <w:t>nhaber):</w:t>
            </w:r>
          </w:p>
        </w:tc>
        <w:tc>
          <w:tcPr>
            <w:tcW w:w="5305" w:type="dxa"/>
            <w:gridSpan w:val="6"/>
            <w:tcBorders>
              <w:top w:val="single" w:sz="12" w:space="0" w:color="auto"/>
            </w:tcBorders>
          </w:tcPr>
          <w:p w14:paraId="35D6FA1D" w14:textId="1613B144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9B1E63" w:rsidRPr="003A3F20" w14:paraId="0DC1CC38" w14:textId="77777777" w:rsidTr="006D72D9">
        <w:tc>
          <w:tcPr>
            <w:tcW w:w="3982" w:type="dxa"/>
            <w:gridSpan w:val="6"/>
          </w:tcPr>
          <w:p w14:paraId="6EDD673C" w14:textId="7CCC3A66" w:rsidR="009B1E63" w:rsidRPr="003A3F20" w:rsidRDefault="009B1E63" w:rsidP="009B1E63">
            <w:pPr>
              <w:widowControl/>
              <w:suppressAutoHyphens w:val="0"/>
              <w:spacing w:after="12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</w:pPr>
            <w:r w:rsidRPr="003A3F20"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  <w:t>Gesetzlicher Vertreter des Unternehmens (Vor- und Nachname)</w:t>
            </w:r>
          </w:p>
        </w:tc>
        <w:tc>
          <w:tcPr>
            <w:tcW w:w="5305" w:type="dxa"/>
            <w:gridSpan w:val="6"/>
          </w:tcPr>
          <w:p w14:paraId="3ECE5C90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9B1E63" w:rsidRPr="003A3F20" w14:paraId="477F431B" w14:textId="77777777" w:rsidTr="006D72D9">
        <w:tc>
          <w:tcPr>
            <w:tcW w:w="3982" w:type="dxa"/>
            <w:gridSpan w:val="6"/>
          </w:tcPr>
          <w:p w14:paraId="629D6E36" w14:textId="239EDA86" w:rsidR="009B1E63" w:rsidRPr="003A3F20" w:rsidRDefault="009B1E63" w:rsidP="009B1E63">
            <w:pPr>
              <w:widowControl/>
              <w:suppressAutoHyphens w:val="0"/>
              <w:spacing w:after="12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</w:pPr>
            <w:r w:rsidRPr="003A3F20"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  <w:t>E-Mail-Adresse des gesetzlichen Vertreters:</w:t>
            </w:r>
          </w:p>
        </w:tc>
        <w:tc>
          <w:tcPr>
            <w:tcW w:w="5305" w:type="dxa"/>
            <w:gridSpan w:val="6"/>
          </w:tcPr>
          <w:p w14:paraId="4C99E8A8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9B1E63" w:rsidRPr="003A3F20" w14:paraId="533F27B5" w14:textId="77777777" w:rsidTr="006D72D9">
        <w:tc>
          <w:tcPr>
            <w:tcW w:w="3982" w:type="dxa"/>
            <w:gridSpan w:val="6"/>
          </w:tcPr>
          <w:p w14:paraId="7E196037" w14:textId="11F40E08" w:rsidR="009B1E63" w:rsidRPr="003A3F20" w:rsidRDefault="009B1E63" w:rsidP="009B1E63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Telefonnummer des gesetzlichen Vertreters:</w:t>
            </w:r>
          </w:p>
          <w:p w14:paraId="5CC0CB10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7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5305" w:type="dxa"/>
            <w:gridSpan w:val="6"/>
          </w:tcPr>
          <w:p w14:paraId="6B3B0BC3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9B1E63" w:rsidRPr="003A3F20" w14:paraId="01E45C47" w14:textId="77777777" w:rsidTr="006D72D9">
        <w:tc>
          <w:tcPr>
            <w:tcW w:w="3982" w:type="dxa"/>
            <w:gridSpan w:val="6"/>
          </w:tcPr>
          <w:p w14:paraId="04CDE5B5" w14:textId="2306C052" w:rsidR="009B1E63" w:rsidRPr="003A3F20" w:rsidRDefault="00CD02E5" w:rsidP="009B1E63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CD02E5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Mehrwertsteuernummer (MIAS)</w:t>
            </w:r>
          </w:p>
        </w:tc>
        <w:tc>
          <w:tcPr>
            <w:tcW w:w="5305" w:type="dxa"/>
            <w:gridSpan w:val="6"/>
          </w:tcPr>
          <w:p w14:paraId="69F1F22B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9B1E63" w:rsidRPr="003A3F20" w14:paraId="3D420E4B" w14:textId="77777777" w:rsidTr="006D72D9">
        <w:tc>
          <w:tcPr>
            <w:tcW w:w="9287" w:type="dxa"/>
            <w:gridSpan w:val="12"/>
          </w:tcPr>
          <w:p w14:paraId="49618542" w14:textId="74EF4A27" w:rsidR="009B1E63" w:rsidRPr="003A3F20" w:rsidRDefault="00CD02E5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Rechtlicher </w:t>
            </w:r>
            <w:r w:rsidR="009B1E63" w:rsidRPr="003A3F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Sitz de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 Unternehmens</w:t>
            </w:r>
          </w:p>
        </w:tc>
      </w:tr>
      <w:tr w:rsidR="009B1E63" w:rsidRPr="003A3F20" w14:paraId="2F7A1AD6" w14:textId="77777777" w:rsidTr="006D72D9">
        <w:tc>
          <w:tcPr>
            <w:tcW w:w="3982" w:type="dxa"/>
            <w:gridSpan w:val="6"/>
          </w:tcPr>
          <w:p w14:paraId="7B21B90D" w14:textId="5E72BC83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Straße / Nr.</w:t>
            </w:r>
          </w:p>
        </w:tc>
        <w:tc>
          <w:tcPr>
            <w:tcW w:w="5305" w:type="dxa"/>
            <w:gridSpan w:val="6"/>
          </w:tcPr>
          <w:p w14:paraId="579FFB57" w14:textId="2311C0E4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9B1E63" w:rsidRPr="003A3F20" w14:paraId="2CB79054" w14:textId="77777777" w:rsidTr="006D72D9">
        <w:tc>
          <w:tcPr>
            <w:tcW w:w="3982" w:type="dxa"/>
            <w:gridSpan w:val="6"/>
          </w:tcPr>
          <w:p w14:paraId="218A9839" w14:textId="68D82B86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Postleitzahl:</w:t>
            </w:r>
          </w:p>
        </w:tc>
        <w:tc>
          <w:tcPr>
            <w:tcW w:w="5305" w:type="dxa"/>
            <w:gridSpan w:val="6"/>
          </w:tcPr>
          <w:p w14:paraId="5CFE8EC2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9B1E63" w:rsidRPr="003A3F20" w14:paraId="6561F390" w14:textId="77777777" w:rsidTr="006D72D9">
        <w:tc>
          <w:tcPr>
            <w:tcW w:w="3982" w:type="dxa"/>
            <w:gridSpan w:val="6"/>
          </w:tcPr>
          <w:p w14:paraId="2BB4314A" w14:textId="152E6383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Ort:</w:t>
            </w:r>
          </w:p>
        </w:tc>
        <w:tc>
          <w:tcPr>
            <w:tcW w:w="5305" w:type="dxa"/>
            <w:gridSpan w:val="6"/>
          </w:tcPr>
          <w:p w14:paraId="3AD3AB5D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9B1E63" w:rsidRPr="003A3F20" w14:paraId="1E616177" w14:textId="77777777" w:rsidTr="006D72D9">
        <w:tc>
          <w:tcPr>
            <w:tcW w:w="3982" w:type="dxa"/>
            <w:gridSpan w:val="6"/>
          </w:tcPr>
          <w:p w14:paraId="2EC56CBC" w14:textId="2E3502F9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Bundesland:</w:t>
            </w:r>
          </w:p>
        </w:tc>
        <w:tc>
          <w:tcPr>
            <w:tcW w:w="5305" w:type="dxa"/>
            <w:gridSpan w:val="6"/>
          </w:tcPr>
          <w:p w14:paraId="66E9474E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9B1E63" w:rsidRPr="003A3F20" w14:paraId="2CC6C1E3" w14:textId="77777777" w:rsidTr="006D72D9">
        <w:tc>
          <w:tcPr>
            <w:tcW w:w="3982" w:type="dxa"/>
            <w:gridSpan w:val="6"/>
          </w:tcPr>
          <w:p w14:paraId="56B5A19D" w14:textId="743F0E1B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Land:</w:t>
            </w:r>
          </w:p>
        </w:tc>
        <w:tc>
          <w:tcPr>
            <w:tcW w:w="5305" w:type="dxa"/>
            <w:gridSpan w:val="6"/>
          </w:tcPr>
          <w:p w14:paraId="1105F64E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9B1E63" w:rsidRPr="003A3F20" w14:paraId="5ACDF2E5" w14:textId="77777777" w:rsidTr="006D72D9">
        <w:tc>
          <w:tcPr>
            <w:tcW w:w="9287" w:type="dxa"/>
            <w:gridSpan w:val="12"/>
          </w:tcPr>
          <w:p w14:paraId="04BCD1EC" w14:textId="6F5E4E33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Kontaktdaten</w:t>
            </w:r>
          </w:p>
        </w:tc>
      </w:tr>
      <w:tr w:rsidR="009B1E63" w:rsidRPr="003A3F20" w14:paraId="2C6310D5" w14:textId="77777777" w:rsidTr="006D72D9">
        <w:tc>
          <w:tcPr>
            <w:tcW w:w="3982" w:type="dxa"/>
            <w:gridSpan w:val="6"/>
          </w:tcPr>
          <w:p w14:paraId="7921901E" w14:textId="7E4F8E14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Ansprechpartner (zuständig für die Zertifizierung):</w:t>
            </w:r>
          </w:p>
        </w:tc>
        <w:tc>
          <w:tcPr>
            <w:tcW w:w="5305" w:type="dxa"/>
            <w:gridSpan w:val="6"/>
          </w:tcPr>
          <w:p w14:paraId="7978DA7E" w14:textId="24089AA6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9B1E63" w:rsidRPr="003A3F20" w14:paraId="11CCE227" w14:textId="77777777" w:rsidTr="006D72D9">
        <w:tc>
          <w:tcPr>
            <w:tcW w:w="3982" w:type="dxa"/>
            <w:gridSpan w:val="6"/>
          </w:tcPr>
          <w:p w14:paraId="310A02D8" w14:textId="7A720513" w:rsidR="009B1E63" w:rsidRPr="003A3F20" w:rsidRDefault="00DF2982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Telefonnummer:</w:t>
            </w:r>
          </w:p>
        </w:tc>
        <w:tc>
          <w:tcPr>
            <w:tcW w:w="5305" w:type="dxa"/>
            <w:gridSpan w:val="6"/>
          </w:tcPr>
          <w:p w14:paraId="681BE92A" w14:textId="77777777" w:rsidR="009B1E63" w:rsidRPr="003A3F20" w:rsidRDefault="009B1E63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58D75636" w14:textId="77777777" w:rsidTr="006D72D9">
        <w:tc>
          <w:tcPr>
            <w:tcW w:w="3982" w:type="dxa"/>
            <w:gridSpan w:val="6"/>
          </w:tcPr>
          <w:p w14:paraId="46C4100B" w14:textId="3E465789" w:rsidR="00DF2982" w:rsidRPr="003A3F20" w:rsidRDefault="00DF2982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E-Mail-Adresse:</w:t>
            </w:r>
          </w:p>
        </w:tc>
        <w:tc>
          <w:tcPr>
            <w:tcW w:w="5305" w:type="dxa"/>
            <w:gridSpan w:val="6"/>
          </w:tcPr>
          <w:p w14:paraId="6AA8627D" w14:textId="77777777" w:rsidR="00DF2982" w:rsidRPr="003A3F20" w:rsidRDefault="00DF2982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5840E917" w14:textId="77777777" w:rsidTr="006D72D9">
        <w:tc>
          <w:tcPr>
            <w:tcW w:w="3982" w:type="dxa"/>
            <w:gridSpan w:val="6"/>
          </w:tcPr>
          <w:p w14:paraId="38163EA9" w14:textId="3150F478" w:rsidR="00DF2982" w:rsidRPr="003A3F20" w:rsidRDefault="00DF2982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Website:</w:t>
            </w:r>
          </w:p>
        </w:tc>
        <w:tc>
          <w:tcPr>
            <w:tcW w:w="5305" w:type="dxa"/>
            <w:gridSpan w:val="6"/>
          </w:tcPr>
          <w:p w14:paraId="486EA872" w14:textId="77777777" w:rsidR="00DF2982" w:rsidRPr="003A3F20" w:rsidRDefault="00DF2982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3EECF06D" w14:textId="77777777" w:rsidTr="006D72D9">
        <w:tc>
          <w:tcPr>
            <w:tcW w:w="9287" w:type="dxa"/>
            <w:gridSpan w:val="12"/>
          </w:tcPr>
          <w:p w14:paraId="2E48EE5B" w14:textId="46230644" w:rsidR="00DF2982" w:rsidRPr="003A3F20" w:rsidRDefault="00DF2982" w:rsidP="009B1E63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Rechnungsadresse (bitte angeben, falls abweichend von der eingetragenen Firmenadresse)</w:t>
            </w:r>
          </w:p>
        </w:tc>
      </w:tr>
      <w:tr w:rsidR="00DF2982" w:rsidRPr="003A3F20" w14:paraId="483B319A" w14:textId="77777777" w:rsidTr="006D72D9">
        <w:tc>
          <w:tcPr>
            <w:tcW w:w="3982" w:type="dxa"/>
            <w:gridSpan w:val="6"/>
          </w:tcPr>
          <w:p w14:paraId="4A6FA4ED" w14:textId="06073485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Straße / Nr.</w:t>
            </w:r>
          </w:p>
        </w:tc>
        <w:tc>
          <w:tcPr>
            <w:tcW w:w="5305" w:type="dxa"/>
            <w:gridSpan w:val="6"/>
          </w:tcPr>
          <w:p w14:paraId="4471439A" w14:textId="39B75CCB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2D874A47" w14:textId="77777777" w:rsidTr="006D72D9">
        <w:tc>
          <w:tcPr>
            <w:tcW w:w="3982" w:type="dxa"/>
            <w:gridSpan w:val="6"/>
          </w:tcPr>
          <w:p w14:paraId="72AA1D88" w14:textId="3A395A77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Postleitzahl:</w:t>
            </w:r>
          </w:p>
        </w:tc>
        <w:tc>
          <w:tcPr>
            <w:tcW w:w="5305" w:type="dxa"/>
            <w:gridSpan w:val="6"/>
          </w:tcPr>
          <w:p w14:paraId="033BF088" w14:textId="77777777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7822B3B7" w14:textId="77777777" w:rsidTr="006D72D9">
        <w:tc>
          <w:tcPr>
            <w:tcW w:w="3982" w:type="dxa"/>
            <w:gridSpan w:val="6"/>
          </w:tcPr>
          <w:p w14:paraId="11680836" w14:textId="665570AF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Ort:</w:t>
            </w:r>
          </w:p>
        </w:tc>
        <w:tc>
          <w:tcPr>
            <w:tcW w:w="5305" w:type="dxa"/>
            <w:gridSpan w:val="6"/>
          </w:tcPr>
          <w:p w14:paraId="5F0FB1BE" w14:textId="77777777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7E91C8E8" w14:textId="77777777" w:rsidTr="006D72D9">
        <w:tc>
          <w:tcPr>
            <w:tcW w:w="3982" w:type="dxa"/>
            <w:gridSpan w:val="6"/>
          </w:tcPr>
          <w:p w14:paraId="0FD017F4" w14:textId="39D56178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Bundesland:</w:t>
            </w:r>
          </w:p>
        </w:tc>
        <w:tc>
          <w:tcPr>
            <w:tcW w:w="5305" w:type="dxa"/>
            <w:gridSpan w:val="6"/>
          </w:tcPr>
          <w:p w14:paraId="3D3392C1" w14:textId="77777777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492C088E" w14:textId="77777777" w:rsidTr="006D72D9">
        <w:tc>
          <w:tcPr>
            <w:tcW w:w="3982" w:type="dxa"/>
            <w:gridSpan w:val="6"/>
          </w:tcPr>
          <w:p w14:paraId="097B2C38" w14:textId="395109A7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Land:</w:t>
            </w:r>
          </w:p>
        </w:tc>
        <w:tc>
          <w:tcPr>
            <w:tcW w:w="5305" w:type="dxa"/>
            <w:gridSpan w:val="6"/>
          </w:tcPr>
          <w:p w14:paraId="555C18B0" w14:textId="77777777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241C56A7" w14:textId="77777777" w:rsidTr="006D72D9">
        <w:tc>
          <w:tcPr>
            <w:tcW w:w="3982" w:type="dxa"/>
            <w:gridSpan w:val="6"/>
          </w:tcPr>
          <w:p w14:paraId="7A70A2A1" w14:textId="76DB98BD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Telefonnummer:</w:t>
            </w:r>
          </w:p>
        </w:tc>
        <w:tc>
          <w:tcPr>
            <w:tcW w:w="5305" w:type="dxa"/>
            <w:gridSpan w:val="6"/>
          </w:tcPr>
          <w:p w14:paraId="4E1C05EE" w14:textId="77777777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7978688F" w14:textId="77777777" w:rsidTr="006D72D9">
        <w:tc>
          <w:tcPr>
            <w:tcW w:w="3982" w:type="dxa"/>
            <w:gridSpan w:val="6"/>
          </w:tcPr>
          <w:p w14:paraId="25757B0A" w14:textId="7EB887C5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E-Mail-Adresse:</w:t>
            </w:r>
          </w:p>
        </w:tc>
        <w:tc>
          <w:tcPr>
            <w:tcW w:w="5305" w:type="dxa"/>
            <w:gridSpan w:val="6"/>
          </w:tcPr>
          <w:p w14:paraId="26FE00FB" w14:textId="77777777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43658164" w14:textId="77777777" w:rsidTr="006D72D9">
        <w:tc>
          <w:tcPr>
            <w:tcW w:w="3982" w:type="dxa"/>
            <w:gridSpan w:val="6"/>
            <w:tcBorders>
              <w:bottom w:val="single" w:sz="12" w:space="0" w:color="auto"/>
            </w:tcBorders>
          </w:tcPr>
          <w:p w14:paraId="2654F046" w14:textId="2821AFA6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Website:</w:t>
            </w:r>
          </w:p>
        </w:tc>
        <w:tc>
          <w:tcPr>
            <w:tcW w:w="5305" w:type="dxa"/>
            <w:gridSpan w:val="6"/>
            <w:tcBorders>
              <w:bottom w:val="single" w:sz="12" w:space="0" w:color="auto"/>
            </w:tcBorders>
          </w:tcPr>
          <w:p w14:paraId="23926CD2" w14:textId="77777777" w:rsidR="00DF2982" w:rsidRPr="003A3F20" w:rsidRDefault="00DF2982" w:rsidP="00DF2982">
            <w:pPr>
              <w:pStyle w:val="ListParagraph"/>
              <w:widowControl/>
              <w:suppressAutoHyphens w:val="0"/>
              <w:spacing w:after="120"/>
              <w:ind w:left="-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F2982" w:rsidRPr="003A3F20" w14:paraId="1BCE886A" w14:textId="77777777" w:rsidTr="006D72D9">
        <w:trPr>
          <w:trHeight w:val="432"/>
        </w:trPr>
        <w:tc>
          <w:tcPr>
            <w:tcW w:w="92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86DCB9" w14:textId="6EBAD5DC" w:rsidR="00DF2982" w:rsidRPr="003A3F20" w:rsidRDefault="00DF2982" w:rsidP="006D72D9">
            <w:pPr>
              <w:pStyle w:val="ListParagraph"/>
              <w:widowControl/>
              <w:numPr>
                <w:ilvl w:val="0"/>
                <w:numId w:val="44"/>
              </w:numPr>
              <w:suppressAutoHyphens w:val="0"/>
              <w:spacing w:after="120"/>
              <w:ind w:left="340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3A3F20">
              <w:rPr>
                <w:rFonts w:ascii="Arial" w:hAnsi="Arial" w:cs="Arial"/>
                <w:b/>
                <w:color w:val="000000" w:themeColor="text1"/>
                <w:sz w:val="20"/>
              </w:rPr>
              <w:t>Informationen zu</w:t>
            </w:r>
            <w:r w:rsidR="00CD02E5">
              <w:rPr>
                <w:rFonts w:ascii="Arial" w:hAnsi="Arial" w:cs="Arial"/>
                <w:b/>
                <w:color w:val="000000" w:themeColor="text1"/>
                <w:sz w:val="20"/>
              </w:rPr>
              <w:t>r</w:t>
            </w:r>
            <w:r w:rsidRPr="003A3F20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Better Cotton</w:t>
            </w:r>
            <w:r w:rsidR="00CD02E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Initiative</w:t>
            </w:r>
          </w:p>
        </w:tc>
      </w:tr>
      <w:tr w:rsidR="00DF2982" w:rsidRPr="003A3F20" w14:paraId="58B27021" w14:textId="77777777" w:rsidTr="006D72D9">
        <w:tc>
          <w:tcPr>
            <w:tcW w:w="9287" w:type="dxa"/>
            <w:gridSpan w:val="12"/>
            <w:tcBorders>
              <w:top w:val="single" w:sz="12" w:space="0" w:color="auto"/>
            </w:tcBorders>
          </w:tcPr>
          <w:p w14:paraId="21BC87CC" w14:textId="7D59F92B" w:rsidR="00DF2982" w:rsidRPr="003A3F20" w:rsidRDefault="00DF2982" w:rsidP="00DF2982">
            <w:pPr>
              <w:pStyle w:val="ListParagraph"/>
              <w:widowControl/>
              <w:numPr>
                <w:ilvl w:val="1"/>
                <w:numId w:val="45"/>
              </w:numPr>
              <w:suppressAutoHyphens w:val="0"/>
              <w:spacing w:after="120"/>
              <w:ind w:left="34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Lieferkettenmodelle </w:t>
            </w:r>
            <w:r w:rsidRPr="003A3F20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(Die Organisation </w:t>
            </w:r>
            <w:r w:rsidR="00CD02E5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ist dazu verpflichtet,</w:t>
            </w:r>
            <w:r w:rsidRPr="003A3F20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 die Anforderungen des jeweiligen Modells bzw. der jeweiligen Modelle </w:t>
            </w:r>
            <w:r w:rsidR="00CD02E5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zu </w:t>
            </w:r>
            <w:r w:rsidRPr="003A3F20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erfüllen. Die Nichteinhaltung der entsprechenden Anforderungen kann entweder dazu führen, dass ein anderes Modell </w:t>
            </w:r>
            <w:r w:rsidR="00391DC3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angewandt werden</w:t>
            </w:r>
            <w:r w:rsidRPr="003A3F20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 </w:t>
            </w:r>
            <w:r w:rsidR="00391DC3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muss</w:t>
            </w:r>
            <w:r w:rsidRPr="003A3F20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 (z. B. kann die Nichteinhaltung der Trennungsvorschriften dazu führen, dass ausschließlich das Massenbilanzmodell angew</w:t>
            </w:r>
            <w:r w:rsidR="00391DC3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andt</w:t>
            </w:r>
            <w:r w:rsidRPr="003A3F20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 w</w:t>
            </w:r>
            <w:r w:rsidR="00391DC3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erden darf</w:t>
            </w:r>
            <w:r w:rsidRPr="003A3F20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), oder zur Aussetzung oder Ablehnung der Teilnahme der Organisation am Programm. Eine Ausnahme bilden Entkörnungsbetriebe, die ihre Better Cotton stets physisch trennen müssen).</w:t>
            </w:r>
          </w:p>
        </w:tc>
      </w:tr>
      <w:tr w:rsidR="00DF2982" w:rsidRPr="003A3F20" w14:paraId="56C8EA01" w14:textId="77777777" w:rsidTr="006D72D9">
        <w:tc>
          <w:tcPr>
            <w:tcW w:w="3982" w:type="dxa"/>
            <w:gridSpan w:val="6"/>
          </w:tcPr>
          <w:p w14:paraId="4EDA8CDB" w14:textId="077053A9" w:rsidR="00DF2982" w:rsidRPr="003A3F20" w:rsidRDefault="00666E9B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18"/>
                  <w:szCs w:val="18"/>
                </w:rPr>
                <w:id w:val="-144992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982" w:rsidRPr="003A3F20">
                  <w:rPr>
                    <w:rFonts w:ascii="MS Gothic" w:eastAsia="MS Gothic" w:hAnsi="MS Gothic" w:cs="Arial"/>
                    <w:b/>
                    <w:color w:val="000000" w:themeColor="text1"/>
                    <w:sz w:val="18"/>
                    <w:szCs w:val="18"/>
                  </w:rPr>
                  <w:t xml:space="preserve">☐ </w:t>
                </w:r>
              </w:sdtContent>
            </w:sdt>
            <w:r w:rsidR="00DF2982"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Massenbilanz</w:t>
            </w:r>
          </w:p>
        </w:tc>
        <w:tc>
          <w:tcPr>
            <w:tcW w:w="5305" w:type="dxa"/>
            <w:gridSpan w:val="6"/>
          </w:tcPr>
          <w:p w14:paraId="13F5C666" w14:textId="1002B638" w:rsidR="00DF2982" w:rsidRPr="003A3F20" w:rsidRDefault="00666E9B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18"/>
                  <w:szCs w:val="18"/>
                </w:rPr>
                <w:id w:val="134659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982" w:rsidRPr="003A3F20">
                  <w:rPr>
                    <w:rFonts w:ascii="MS Gothic" w:eastAsia="MS Gothic" w:hAnsi="MS Gothic" w:cs="Arial"/>
                    <w:b/>
                    <w:color w:val="000000" w:themeColor="text1"/>
                    <w:sz w:val="18"/>
                    <w:szCs w:val="18"/>
                  </w:rPr>
                  <w:t xml:space="preserve">☐ </w:t>
                </w:r>
              </w:sdtContent>
            </w:sdt>
            <w:r w:rsidR="00DF2982"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Trennung (mehrere Länder)</w:t>
            </w:r>
          </w:p>
        </w:tc>
      </w:tr>
      <w:tr w:rsidR="00DF2982" w:rsidRPr="003A3F20" w14:paraId="13B99D83" w14:textId="77777777" w:rsidTr="006D72D9">
        <w:tc>
          <w:tcPr>
            <w:tcW w:w="3982" w:type="dxa"/>
            <w:gridSpan w:val="6"/>
          </w:tcPr>
          <w:p w14:paraId="428DF6FB" w14:textId="756F5FF8" w:rsidR="00DF2982" w:rsidRPr="003A3F20" w:rsidRDefault="00666E9B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18"/>
                  <w:szCs w:val="18"/>
                </w:rPr>
                <w:id w:val="-227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982" w:rsidRPr="003A3F20">
                  <w:rPr>
                    <w:rFonts w:ascii="MS Gothic" w:eastAsia="MS Gothic" w:hAnsi="MS Gothic" w:cs="Arial"/>
                    <w:b/>
                    <w:color w:val="000000" w:themeColor="text1"/>
                    <w:sz w:val="18"/>
                    <w:szCs w:val="18"/>
                  </w:rPr>
                  <w:t xml:space="preserve">☐ </w:t>
                </w:r>
              </w:sdtContent>
            </w:sdt>
            <w:r w:rsidR="00DF2982"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Trennung (ein Land)</w:t>
            </w:r>
          </w:p>
        </w:tc>
        <w:tc>
          <w:tcPr>
            <w:tcW w:w="5305" w:type="dxa"/>
            <w:gridSpan w:val="6"/>
          </w:tcPr>
          <w:p w14:paraId="5B48D253" w14:textId="310A82A7" w:rsidR="00DF2982" w:rsidRPr="003A3F20" w:rsidRDefault="00666E9B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18"/>
                  <w:szCs w:val="18"/>
                </w:rPr>
                <w:id w:val="-171950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982" w:rsidRPr="003A3F20">
                  <w:rPr>
                    <w:rFonts w:ascii="MS Gothic" w:eastAsia="MS Gothic" w:hAnsi="MS Gothic" w:cs="Arial"/>
                    <w:b/>
                    <w:color w:val="000000" w:themeColor="text1"/>
                    <w:sz w:val="18"/>
                    <w:szCs w:val="18"/>
                  </w:rPr>
                  <w:t xml:space="preserve">☐ </w:t>
                </w:r>
              </w:sdtContent>
            </w:sdt>
            <w:r w:rsidR="00DF2982"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Kontrollierte Vermischung</w:t>
            </w:r>
          </w:p>
        </w:tc>
      </w:tr>
      <w:tr w:rsidR="00DF2982" w:rsidRPr="003A3F20" w14:paraId="59D78393" w14:textId="77777777" w:rsidTr="006D72D9">
        <w:tc>
          <w:tcPr>
            <w:tcW w:w="9287" w:type="dxa"/>
            <w:gridSpan w:val="12"/>
          </w:tcPr>
          <w:p w14:paraId="5F8704FF" w14:textId="6F30826F" w:rsidR="00DF2982" w:rsidRPr="003A3F20" w:rsidRDefault="00666E9B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18"/>
                  <w:szCs w:val="18"/>
                </w:rPr>
                <w:id w:val="-178010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982" w:rsidRPr="003A3F20">
                  <w:rPr>
                    <w:rFonts w:ascii="MS Gothic" w:eastAsia="MS Gothic" w:hAnsi="MS Gothic" w:cs="Arial"/>
                    <w:b/>
                    <w:color w:val="000000" w:themeColor="text1"/>
                    <w:sz w:val="18"/>
                    <w:szCs w:val="18"/>
                  </w:rPr>
                  <w:t xml:space="preserve">☐ </w:t>
                </w:r>
              </w:sdtContent>
            </w:sdt>
            <w:r w:rsidR="00DF2982"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Sonstiges (bitte näher erläutern):</w:t>
            </w:r>
          </w:p>
        </w:tc>
      </w:tr>
      <w:tr w:rsidR="00640110" w:rsidRPr="003A3F20" w14:paraId="0AD3E0AE" w14:textId="77777777" w:rsidTr="006D72D9">
        <w:tc>
          <w:tcPr>
            <w:tcW w:w="3982" w:type="dxa"/>
            <w:gridSpan w:val="6"/>
          </w:tcPr>
          <w:p w14:paraId="453EA22D" w14:textId="2B990F16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2.2 Teilnahme an BCI-Schulungen in den letzten 12 Monaten      </w:t>
            </w:r>
          </w:p>
        </w:tc>
        <w:tc>
          <w:tcPr>
            <w:tcW w:w="5305" w:type="dxa"/>
            <w:gridSpan w:val="6"/>
          </w:tcPr>
          <w:p w14:paraId="74E185B8" w14:textId="29E48EDE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Ja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18"/>
                  <w:szCs w:val="18"/>
                </w:rPr>
                <w:id w:val="-135757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3F20">
                  <w:rPr>
                    <w:rFonts w:ascii="MS Gothic" w:eastAsia="MS Gothic" w:hAnsi="MS Gothic" w:cs="Arial"/>
                    <w:bCs/>
                    <w:color w:val="000000" w:themeColor="text1"/>
                    <w:sz w:val="18"/>
                    <w:szCs w:val="18"/>
                  </w:rPr>
                  <w:t xml:space="preserve"> ☐ </w:t>
                </w:r>
              </w:sdtContent>
            </w:sdt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Nein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18"/>
                  <w:szCs w:val="18"/>
                </w:rPr>
                <w:id w:val="1285696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3F20">
                  <w:rPr>
                    <w:rFonts w:ascii="MS Gothic" w:eastAsia="MS Gothic" w:hAnsi="MS Gothic" w:cs="Arial"/>
                    <w:bCs/>
                    <w:color w:val="000000" w:themeColor="text1"/>
                    <w:sz w:val="18"/>
                    <w:szCs w:val="18"/>
                  </w:rPr>
                  <w:t xml:space="preserve"> ☐</w:t>
                </w:r>
              </w:sdtContent>
            </w:sdt>
          </w:p>
        </w:tc>
      </w:tr>
      <w:tr w:rsidR="00640110" w:rsidRPr="003A3F20" w14:paraId="1D7346C4" w14:textId="77777777" w:rsidTr="006D72D9">
        <w:tc>
          <w:tcPr>
            <w:tcW w:w="9287" w:type="dxa"/>
            <w:gridSpan w:val="12"/>
          </w:tcPr>
          <w:p w14:paraId="3CC2EFB8" w14:textId="44A20C45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2.3 </w:t>
            </w:r>
            <w:r w:rsidR="00391DC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Art des Audits</w:t>
            </w:r>
          </w:p>
        </w:tc>
      </w:tr>
      <w:tr w:rsidR="00640110" w:rsidRPr="003A3F20" w14:paraId="003C5B5F" w14:textId="77777777" w:rsidTr="006D72D9">
        <w:tc>
          <w:tcPr>
            <w:tcW w:w="2566" w:type="dxa"/>
            <w:gridSpan w:val="3"/>
            <w:tcBorders>
              <w:bottom w:val="single" w:sz="4" w:space="0" w:color="auto"/>
            </w:tcBorders>
          </w:tcPr>
          <w:p w14:paraId="52FDF3FF" w14:textId="5BF28D20" w:rsidR="00640110" w:rsidRPr="003A3F20" w:rsidRDefault="00391DC3" w:rsidP="00DF2982">
            <w:pPr>
              <w:widowControl/>
              <w:suppressAutoHyphens w:val="0"/>
              <w:spacing w:after="1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Erstaudit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18"/>
                  <w:szCs w:val="18"/>
                </w:rPr>
                <w:id w:val="169526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10" w:rsidRPr="003A3F20">
                  <w:rPr>
                    <w:rFonts w:ascii="MS Gothic" w:eastAsia="MS Gothic" w:hAnsi="MS Gothic" w:cs="Arial"/>
                    <w:bCs/>
                    <w:color w:val="000000" w:themeColor="text1"/>
                    <w:sz w:val="18"/>
                    <w:szCs w:val="18"/>
                  </w:rPr>
                  <w:t xml:space="preserve"> ☐</w:t>
                </w:r>
              </w:sdtContent>
            </w:sdt>
          </w:p>
        </w:tc>
        <w:tc>
          <w:tcPr>
            <w:tcW w:w="2990" w:type="dxa"/>
            <w:gridSpan w:val="5"/>
            <w:tcBorders>
              <w:bottom w:val="single" w:sz="4" w:space="0" w:color="auto"/>
            </w:tcBorders>
          </w:tcPr>
          <w:p w14:paraId="73865FCA" w14:textId="63C26759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Re</w:t>
            </w:r>
            <w:r w:rsidR="00391DC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</w:t>
            </w: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ertifizierungsaudit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18"/>
                  <w:szCs w:val="18"/>
                </w:rPr>
                <w:id w:val="-174302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3F20">
                  <w:rPr>
                    <w:rFonts w:ascii="MS Gothic" w:eastAsia="MS Gothic" w:hAnsi="MS Gothic" w:cs="Arial"/>
                    <w:bCs/>
                    <w:color w:val="000000" w:themeColor="text1"/>
                    <w:sz w:val="18"/>
                    <w:szCs w:val="18"/>
                  </w:rPr>
                  <w:t xml:space="preserve"> ☐</w:t>
                </w:r>
              </w:sdtContent>
            </w:sdt>
          </w:p>
        </w:tc>
        <w:tc>
          <w:tcPr>
            <w:tcW w:w="3731" w:type="dxa"/>
            <w:gridSpan w:val="4"/>
            <w:tcBorders>
              <w:bottom w:val="single" w:sz="4" w:space="0" w:color="auto"/>
            </w:tcBorders>
          </w:tcPr>
          <w:p w14:paraId="6BE661A1" w14:textId="1ED80478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Überwachungsaudit 1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18"/>
                  <w:szCs w:val="18"/>
                </w:rPr>
                <w:id w:val="-658387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3F20">
                  <w:rPr>
                    <w:rFonts w:ascii="MS Gothic" w:eastAsia="MS Gothic" w:hAnsi="MS Gothic" w:cs="Arial"/>
                    <w:bCs/>
                    <w:color w:val="000000" w:themeColor="text1"/>
                    <w:sz w:val="18"/>
                    <w:szCs w:val="18"/>
                  </w:rPr>
                  <w:t xml:space="preserve"> ☐</w:t>
                </w:r>
              </w:sdtContent>
            </w:sdt>
          </w:p>
        </w:tc>
      </w:tr>
      <w:tr w:rsidR="00640110" w:rsidRPr="003A3F20" w14:paraId="49F9205E" w14:textId="77777777" w:rsidTr="006D72D9">
        <w:tc>
          <w:tcPr>
            <w:tcW w:w="2566" w:type="dxa"/>
            <w:gridSpan w:val="3"/>
            <w:tcBorders>
              <w:bottom w:val="single" w:sz="4" w:space="0" w:color="auto"/>
            </w:tcBorders>
          </w:tcPr>
          <w:p w14:paraId="26C964BA" w14:textId="570A7C64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Überwachungsaudit 2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18"/>
                  <w:szCs w:val="18"/>
                </w:rPr>
                <w:id w:val="-2077509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3F20">
                  <w:rPr>
                    <w:rFonts w:ascii="MS Gothic" w:eastAsia="MS Gothic" w:hAnsi="MS Gothic" w:cs="Arial"/>
                    <w:bCs/>
                    <w:color w:val="000000" w:themeColor="text1"/>
                    <w:sz w:val="18"/>
                    <w:szCs w:val="18"/>
                  </w:rPr>
                  <w:t xml:space="preserve"> ☐</w:t>
                </w:r>
              </w:sdtContent>
            </w:sdt>
          </w:p>
        </w:tc>
        <w:tc>
          <w:tcPr>
            <w:tcW w:w="6721" w:type="dxa"/>
            <w:gridSpan w:val="9"/>
            <w:tcBorders>
              <w:bottom w:val="single" w:sz="4" w:space="0" w:color="auto"/>
            </w:tcBorders>
          </w:tcPr>
          <w:p w14:paraId="4020EB8C" w14:textId="1C2AB1A1" w:rsidR="00640110" w:rsidRPr="003A3F20" w:rsidRDefault="00666E9B" w:rsidP="00DF2982">
            <w:pPr>
              <w:widowControl/>
              <w:suppressAutoHyphens w:val="0"/>
              <w:spacing w:after="1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olor w:val="000000" w:themeColor="text1"/>
                  <w:sz w:val="18"/>
                  <w:szCs w:val="18"/>
                </w:rPr>
                <w:id w:val="-61875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10" w:rsidRPr="003A3F20">
                  <w:rPr>
                    <w:rFonts w:ascii="MS Gothic" w:eastAsia="MS Gothic" w:hAnsi="MS Gothic" w:cs="Arial"/>
                    <w:bCs/>
                    <w:color w:val="000000" w:themeColor="text1"/>
                    <w:sz w:val="18"/>
                    <w:szCs w:val="18"/>
                  </w:rPr>
                  <w:t xml:space="preserve">☐ </w:t>
                </w:r>
              </w:sdtContent>
            </w:sdt>
            <w:r w:rsidR="00391DC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Andere</w:t>
            </w:r>
            <w:r w:rsidR="00640110" w:rsidRPr="003A3F2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: </w:t>
            </w:r>
          </w:p>
        </w:tc>
      </w:tr>
      <w:tr w:rsidR="00640110" w:rsidRPr="003A3F20" w14:paraId="4033C478" w14:textId="77777777" w:rsidTr="006D72D9">
        <w:tc>
          <w:tcPr>
            <w:tcW w:w="25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224854" w14:textId="77777777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72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3D7810" w14:textId="77777777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640110" w:rsidRPr="003A3F20" w14:paraId="06667943" w14:textId="77777777" w:rsidTr="006D72D9">
        <w:tc>
          <w:tcPr>
            <w:tcW w:w="25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47A1AF" w14:textId="77777777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7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9128433" w14:textId="77777777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640110" w:rsidRPr="003A3F20" w14:paraId="22E208ED" w14:textId="77777777" w:rsidTr="006D72D9">
        <w:tc>
          <w:tcPr>
            <w:tcW w:w="256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E2CCB2" w14:textId="77777777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721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D3C2B9" w14:textId="77777777" w:rsidR="00640110" w:rsidRPr="003A3F20" w:rsidRDefault="00640110" w:rsidP="00DF2982">
            <w:pPr>
              <w:widowControl/>
              <w:suppressAutoHyphens w:val="0"/>
              <w:spacing w:after="12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640110" w:rsidRPr="003A3F20" w14:paraId="70D96161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D8B661" w14:textId="575623B1" w:rsidR="00640110" w:rsidRPr="003A3F20" w:rsidRDefault="00640110" w:rsidP="006D72D9">
            <w:pPr>
              <w:pStyle w:val="ListParagraph"/>
              <w:widowControl/>
              <w:numPr>
                <w:ilvl w:val="0"/>
                <w:numId w:val="44"/>
              </w:numPr>
              <w:suppressAutoHyphens w:val="0"/>
              <w:spacing w:after="120"/>
              <w:ind w:left="340"/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3A3F20">
              <w:rPr>
                <w:rFonts w:ascii="Arial" w:hAnsi="Arial" w:cs="Arial"/>
                <w:b/>
                <w:bCs/>
                <w:sz w:val="20"/>
              </w:rPr>
              <w:t>Angaben zu den Verarbeitungsbetrieben (Betrieb</w:t>
            </w:r>
            <w:r w:rsidR="00391DC3">
              <w:rPr>
                <w:rFonts w:ascii="Arial" w:hAnsi="Arial" w:cs="Arial"/>
                <w:b/>
                <w:bCs/>
                <w:sz w:val="20"/>
              </w:rPr>
              <w:t>sstätten</w:t>
            </w:r>
            <w:r w:rsidRPr="003A3F20">
              <w:rPr>
                <w:rFonts w:ascii="Arial" w:hAnsi="Arial" w:cs="Arial"/>
                <w:b/>
                <w:bCs/>
                <w:sz w:val="20"/>
              </w:rPr>
              <w:t xml:space="preserve"> und Subunternehmer)</w:t>
            </w:r>
          </w:p>
        </w:tc>
      </w:tr>
      <w:tr w:rsidR="00640110" w:rsidRPr="003A3F20" w14:paraId="19A6FEDB" w14:textId="77777777" w:rsidTr="006D72D9">
        <w:tc>
          <w:tcPr>
            <w:tcW w:w="456" w:type="dxa"/>
            <w:tcBorders>
              <w:top w:val="single" w:sz="12" w:space="0" w:color="auto"/>
              <w:bottom w:val="single" w:sz="4" w:space="0" w:color="auto"/>
            </w:tcBorders>
          </w:tcPr>
          <w:p w14:paraId="0709AB3D" w14:textId="51A3AADA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944" w:type="dxa"/>
            <w:tcBorders>
              <w:top w:val="single" w:sz="12" w:space="0" w:color="auto"/>
              <w:bottom w:val="single" w:sz="4" w:space="0" w:color="auto"/>
            </w:tcBorders>
          </w:tcPr>
          <w:p w14:paraId="18FAE4E1" w14:textId="4CBA03FB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BCP-Nummer</w:t>
            </w:r>
          </w:p>
        </w:tc>
        <w:tc>
          <w:tcPr>
            <w:tcW w:w="1166" w:type="dxa"/>
            <w:tcBorders>
              <w:top w:val="single" w:sz="12" w:space="0" w:color="auto"/>
              <w:bottom w:val="single" w:sz="4" w:space="0" w:color="auto"/>
            </w:tcBorders>
          </w:tcPr>
          <w:p w14:paraId="6C2B5B89" w14:textId="66AB8A33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Name der Betreibereinheit</w:t>
            </w:r>
          </w:p>
        </w:tc>
        <w:tc>
          <w:tcPr>
            <w:tcW w:w="97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566381C4" w14:textId="25A7B53B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Adresse der Betreibereinheit</w:t>
            </w:r>
          </w:p>
        </w:tc>
        <w:tc>
          <w:tcPr>
            <w:tcW w:w="77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27624BA" w14:textId="668BB628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BCP-Typ </w:t>
            </w:r>
          </w:p>
        </w:tc>
        <w:tc>
          <w:tcPr>
            <w:tcW w:w="1237" w:type="dxa"/>
            <w:tcBorders>
              <w:top w:val="single" w:sz="12" w:space="0" w:color="auto"/>
              <w:bottom w:val="single" w:sz="4" w:space="0" w:color="auto"/>
            </w:tcBorders>
          </w:tcPr>
          <w:p w14:paraId="59A1A5D2" w14:textId="77777777" w:rsidR="00640110" w:rsidRPr="008057CB" w:rsidRDefault="00640110" w:rsidP="00640110">
            <w:pPr>
              <w:widowControl/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Verfahren</w:t>
            </w:r>
          </w:p>
          <w:p w14:paraId="496BDC52" w14:textId="696FFD96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cs="Arial"/>
                <w:color w:val="000000" w:themeColor="text1"/>
                <w:spacing w:val="-3"/>
                <w:sz w:val="16"/>
                <w:szCs w:val="16"/>
              </w:rPr>
              <w:t xml:space="preserve">(z. B. Handel, Spinnerei, Veredelung … </w:t>
            </w:r>
            <w:r w:rsidRPr="008057CB">
              <w:rPr>
                <w:rFonts w:cs="Arial"/>
                <w:bCs/>
                <w:color w:val="000000" w:themeColor="text1"/>
                <w:sz w:val="16"/>
                <w:szCs w:val="16"/>
              </w:rPr>
              <w:t>Siehe Anhang: Leitfaden zur Klassifizierung von Materialien, Prozessen und Produkten)</w:t>
            </w:r>
          </w:p>
        </w:tc>
        <w:tc>
          <w:tcPr>
            <w:tcW w:w="109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9F00D15" w14:textId="2FDF24A6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Anzahl der </w:t>
            </w:r>
            <w:r w:rsidR="008057CB"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Beschäftigten</w:t>
            </w:r>
            <w:r w:rsidR="008057CB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="008057CB" w:rsidRPr="008057C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8057CB">
              <w:rPr>
                <w:rFonts w:ascii="Arial" w:hAnsi="Arial" w:cs="Arial"/>
                <w:b/>
                <w:bCs/>
                <w:sz w:val="16"/>
                <w:szCs w:val="16"/>
              </w:rPr>
              <w:t>einschließlich</w:t>
            </w: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Zeitarbeitskräfte und/oder Saisonarbeiter / Anzahl der Schichten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4" w:space="0" w:color="auto"/>
            </w:tcBorders>
          </w:tcPr>
          <w:p w14:paraId="52E4088B" w14:textId="5842B532" w:rsidR="00640110" w:rsidRPr="008057CB" w:rsidRDefault="008057CB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Verhältnis</w:t>
            </w:r>
          </w:p>
          <w:p w14:paraId="1932A98F" w14:textId="3A735252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(Haupt</w:t>
            </w:r>
            <w:r w:rsidR="008057CB">
              <w:rPr>
                <w:rFonts w:ascii="Arial" w:hAnsi="Arial" w:cs="Arial"/>
                <w:b/>
                <w:bCs/>
                <w:sz w:val="16"/>
                <w:szCs w:val="16"/>
              </w:rPr>
              <w:t>betriebsstätte</w:t>
            </w: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/Subunternehmer)</w:t>
            </w:r>
          </w:p>
        </w:tc>
        <w:tc>
          <w:tcPr>
            <w:tcW w:w="1372" w:type="dxa"/>
            <w:tcBorders>
              <w:top w:val="single" w:sz="12" w:space="0" w:color="auto"/>
              <w:bottom w:val="single" w:sz="4" w:space="0" w:color="auto"/>
            </w:tcBorders>
          </w:tcPr>
          <w:p w14:paraId="346C6A53" w14:textId="66753A98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Vorhandene </w:t>
            </w:r>
            <w:r w:rsidR="000A1A28"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Zertifizierung</w:t>
            </w:r>
          </w:p>
          <w:p w14:paraId="363B3D2F" w14:textId="1A8A256B" w:rsidR="00640110" w:rsidRPr="008057CB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57CB">
              <w:rPr>
                <w:rFonts w:ascii="Arial" w:hAnsi="Arial" w:cs="Arial"/>
                <w:b/>
                <w:bCs/>
                <w:sz w:val="16"/>
                <w:szCs w:val="16"/>
              </w:rPr>
              <w:t>(bitte Standard angeben)</w:t>
            </w:r>
          </w:p>
        </w:tc>
      </w:tr>
      <w:tr w:rsidR="00640110" w:rsidRPr="003A3F20" w14:paraId="4E703F13" w14:textId="77777777" w:rsidTr="006D72D9"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14:paraId="1E0D43B5" w14:textId="3A46D363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</w:tcPr>
          <w:p w14:paraId="7DEB2907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4191ED2D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44A61A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A4E33F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14:paraId="6AAEE3BE" w14:textId="77777777" w:rsidR="00640110" w:rsidRPr="003A3F20" w:rsidRDefault="00640110" w:rsidP="00640110">
            <w:pPr>
              <w:widowControl/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63D387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14:paraId="5AB6C446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3094904A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40110" w:rsidRPr="003A3F20" w14:paraId="03D9A196" w14:textId="77777777" w:rsidTr="006D72D9">
        <w:tc>
          <w:tcPr>
            <w:tcW w:w="456" w:type="dxa"/>
            <w:tcBorders>
              <w:top w:val="single" w:sz="4" w:space="0" w:color="auto"/>
            </w:tcBorders>
          </w:tcPr>
          <w:p w14:paraId="23BFF6FB" w14:textId="4A28523C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</w:tcBorders>
          </w:tcPr>
          <w:p w14:paraId="1672BE19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4AF3806D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</w:tcPr>
          <w:p w14:paraId="7A92AA0A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</w:tcBorders>
          </w:tcPr>
          <w:p w14:paraId="679236AB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</w:tcBorders>
          </w:tcPr>
          <w:p w14:paraId="6F4833D5" w14:textId="77777777" w:rsidR="00640110" w:rsidRPr="003A3F20" w:rsidRDefault="00640110" w:rsidP="00640110">
            <w:pPr>
              <w:widowControl/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</w:tcBorders>
          </w:tcPr>
          <w:p w14:paraId="3FF959EE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5BFBDA7F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67FA2E93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40110" w:rsidRPr="003A3F20" w14:paraId="16B75721" w14:textId="77777777" w:rsidTr="006D72D9">
        <w:tc>
          <w:tcPr>
            <w:tcW w:w="456" w:type="dxa"/>
            <w:tcBorders>
              <w:top w:val="single" w:sz="4" w:space="0" w:color="auto"/>
            </w:tcBorders>
          </w:tcPr>
          <w:p w14:paraId="4B0963BC" w14:textId="07E7966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44" w:type="dxa"/>
            <w:tcBorders>
              <w:top w:val="single" w:sz="4" w:space="0" w:color="auto"/>
            </w:tcBorders>
          </w:tcPr>
          <w:p w14:paraId="4243ED67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42F76002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</w:tcPr>
          <w:p w14:paraId="272B1388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</w:tcBorders>
          </w:tcPr>
          <w:p w14:paraId="3A9903FA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</w:tcBorders>
          </w:tcPr>
          <w:p w14:paraId="1B3A50CF" w14:textId="77777777" w:rsidR="00640110" w:rsidRPr="003A3F20" w:rsidRDefault="00640110" w:rsidP="00640110">
            <w:pPr>
              <w:widowControl/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</w:tcBorders>
          </w:tcPr>
          <w:p w14:paraId="273AD783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176A8CEA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6DACBC0E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40110" w:rsidRPr="003A3F20" w14:paraId="61B35779" w14:textId="77777777" w:rsidTr="006D72D9">
        <w:tc>
          <w:tcPr>
            <w:tcW w:w="456" w:type="dxa"/>
            <w:tcBorders>
              <w:top w:val="single" w:sz="4" w:space="0" w:color="auto"/>
            </w:tcBorders>
          </w:tcPr>
          <w:p w14:paraId="1A6DB3F6" w14:textId="5A818F49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44" w:type="dxa"/>
            <w:tcBorders>
              <w:top w:val="single" w:sz="4" w:space="0" w:color="auto"/>
            </w:tcBorders>
          </w:tcPr>
          <w:p w14:paraId="7D9DA3AE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239D36B6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</w:tcPr>
          <w:p w14:paraId="61489831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</w:tcBorders>
          </w:tcPr>
          <w:p w14:paraId="390372DB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</w:tcBorders>
          </w:tcPr>
          <w:p w14:paraId="545A1A58" w14:textId="77777777" w:rsidR="00640110" w:rsidRPr="003A3F20" w:rsidRDefault="00640110" w:rsidP="00640110">
            <w:pPr>
              <w:widowControl/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</w:tcBorders>
          </w:tcPr>
          <w:p w14:paraId="1FB17331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759CF4BE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216603FA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40110" w:rsidRPr="003A3F20" w14:paraId="5F3020F8" w14:textId="77777777" w:rsidTr="006D72D9">
        <w:tc>
          <w:tcPr>
            <w:tcW w:w="456" w:type="dxa"/>
            <w:tcBorders>
              <w:top w:val="single" w:sz="4" w:space="0" w:color="auto"/>
              <w:bottom w:val="single" w:sz="12" w:space="0" w:color="auto"/>
            </w:tcBorders>
          </w:tcPr>
          <w:p w14:paraId="67FE43E0" w14:textId="3762C141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12" w:space="0" w:color="auto"/>
            </w:tcBorders>
          </w:tcPr>
          <w:p w14:paraId="207ED88B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4" w:space="0" w:color="auto"/>
              <w:bottom w:val="single" w:sz="12" w:space="0" w:color="auto"/>
            </w:tcBorders>
          </w:tcPr>
          <w:p w14:paraId="3D46231D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46BDE87A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E8C5B18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12" w:space="0" w:color="auto"/>
            </w:tcBorders>
          </w:tcPr>
          <w:p w14:paraId="698FB28F" w14:textId="77777777" w:rsidR="00640110" w:rsidRPr="003A3F20" w:rsidRDefault="00640110" w:rsidP="00640110">
            <w:pPr>
              <w:widowControl/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48C2081E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12" w:space="0" w:color="auto"/>
            </w:tcBorders>
          </w:tcPr>
          <w:p w14:paraId="56BE3D84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12" w:space="0" w:color="auto"/>
            </w:tcBorders>
          </w:tcPr>
          <w:p w14:paraId="5B4AC9E4" w14:textId="77777777" w:rsidR="00640110" w:rsidRPr="003A3F20" w:rsidRDefault="00640110" w:rsidP="00640110">
            <w:pPr>
              <w:widowControl/>
              <w:suppressAutoHyphens w:val="0"/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40110" w:rsidRPr="003A3F20" w14:paraId="6A3E1F90" w14:textId="77777777" w:rsidTr="006D72D9">
        <w:trPr>
          <w:trHeight w:val="432"/>
        </w:trPr>
        <w:tc>
          <w:tcPr>
            <w:tcW w:w="92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F0DC3F" w14:textId="38D3A6D0" w:rsidR="00640110" w:rsidRPr="003A3F20" w:rsidRDefault="00C45B65" w:rsidP="006D72D9">
            <w:pPr>
              <w:pStyle w:val="ListParagraph"/>
              <w:widowControl/>
              <w:numPr>
                <w:ilvl w:val="0"/>
                <w:numId w:val="44"/>
              </w:numPr>
              <w:suppressAutoHyphens w:val="0"/>
              <w:spacing w:after="120"/>
              <w:ind w:left="340"/>
              <w:rPr>
                <w:rFonts w:ascii="Arial" w:hAnsi="Arial" w:cs="Arial"/>
                <w:b/>
                <w:bCs/>
                <w:sz w:val="20"/>
              </w:rPr>
            </w:pPr>
            <w:r w:rsidRPr="003A3F20">
              <w:rPr>
                <w:rFonts w:ascii="Arial" w:hAnsi="Arial" w:cs="Arial"/>
                <w:b/>
                <w:bCs/>
                <w:sz w:val="20"/>
              </w:rPr>
              <w:t>Produkte mit unterschiedlichen BCP-Typen (gemäß der Definition von Better Cotton) kaufen und verkaufen</w:t>
            </w:r>
          </w:p>
        </w:tc>
      </w:tr>
      <w:tr w:rsidR="00C45B65" w:rsidRPr="003A3F20" w14:paraId="232959F6" w14:textId="77777777" w:rsidTr="006D72D9">
        <w:trPr>
          <w:trHeight w:val="288"/>
        </w:trPr>
        <w:tc>
          <w:tcPr>
            <w:tcW w:w="3095" w:type="dxa"/>
            <w:gridSpan w:val="4"/>
            <w:tcBorders>
              <w:top w:val="single" w:sz="12" w:space="0" w:color="auto"/>
            </w:tcBorders>
          </w:tcPr>
          <w:p w14:paraId="663BDF10" w14:textId="404CBC1F" w:rsidR="00C45B65" w:rsidRPr="003A3F20" w:rsidRDefault="00C45B65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BCP-Unternehmens</w:t>
            </w:r>
            <w:r w:rsidR="007E7EA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typ</w:t>
            </w:r>
          </w:p>
        </w:tc>
        <w:tc>
          <w:tcPr>
            <w:tcW w:w="3096" w:type="dxa"/>
            <w:gridSpan w:val="5"/>
            <w:tcBorders>
              <w:top w:val="single" w:sz="12" w:space="0" w:color="auto"/>
            </w:tcBorders>
          </w:tcPr>
          <w:p w14:paraId="21E94F2B" w14:textId="39067848" w:rsidR="00C45B65" w:rsidRPr="003A3F20" w:rsidRDefault="00C45B65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Kaufen</w:t>
            </w:r>
          </w:p>
        </w:tc>
        <w:tc>
          <w:tcPr>
            <w:tcW w:w="3096" w:type="dxa"/>
            <w:gridSpan w:val="3"/>
            <w:tcBorders>
              <w:top w:val="single" w:sz="12" w:space="0" w:color="auto"/>
            </w:tcBorders>
          </w:tcPr>
          <w:p w14:paraId="445244E2" w14:textId="5A398AE3" w:rsidR="00C45B65" w:rsidRPr="003A3F20" w:rsidRDefault="00C45B65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Verkaufen</w:t>
            </w:r>
          </w:p>
        </w:tc>
      </w:tr>
      <w:tr w:rsidR="00C45B65" w:rsidRPr="003A3F20" w14:paraId="0781267E" w14:textId="77777777" w:rsidTr="006D72D9">
        <w:trPr>
          <w:trHeight w:val="595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00AE668D" w14:textId="77777777" w:rsidR="00C45B65" w:rsidRPr="003A3F20" w:rsidRDefault="00666E9B" w:rsidP="00C45B65">
            <w:pPr>
              <w:tabs>
                <w:tab w:val="center" w:pos="170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1485706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>Entkörnungsbetrieb</w:t>
            </w:r>
          </w:p>
          <w:p w14:paraId="1779B0F4" w14:textId="18A0FF2E" w:rsidR="00C45B65" w:rsidRPr="003A3F20" w:rsidRDefault="00C45B65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    </w:t>
            </w: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1DEBAF51" w14:textId="698E5AB6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176758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Rohbaumwolle </w:t>
            </w:r>
          </w:p>
          <w:p w14:paraId="32864E1E" w14:textId="736A44A0" w:rsidR="00C45B65" w:rsidRPr="003A3F20" w:rsidRDefault="00C45B65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35CAAB77" w14:textId="70BD9466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1763065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B02A9D">
              <w:rPr>
                <w:rFonts w:ascii="Arial" w:hAnsi="Arial" w:cs="Arial"/>
                <w:bCs/>
                <w:sz w:val="18"/>
                <w:szCs w:val="18"/>
              </w:rPr>
              <w:t>Baumwollfaser</w:t>
            </w:r>
          </w:p>
          <w:p w14:paraId="656FA7B1" w14:textId="4ED7A1D0" w:rsidR="00C45B65" w:rsidRPr="003A3F20" w:rsidRDefault="00C45B65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      </w:t>
            </w:r>
          </w:p>
        </w:tc>
      </w:tr>
      <w:tr w:rsidR="00C45B65" w:rsidRPr="003A3F20" w14:paraId="77760904" w14:textId="77777777" w:rsidTr="006D72D9">
        <w:trPr>
          <w:trHeight w:val="595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0644D272" w14:textId="77777777" w:rsidR="00C45B65" w:rsidRPr="003A3F20" w:rsidRDefault="00666E9B" w:rsidP="00C45B65">
            <w:pPr>
              <w:tabs>
                <w:tab w:val="center" w:pos="170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1441995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>Spinnerei</w:t>
            </w:r>
          </w:p>
          <w:p w14:paraId="4CFEA0CB" w14:textId="5908F161" w:rsidR="00C45B65" w:rsidRPr="003A3F20" w:rsidRDefault="00C45B65" w:rsidP="00C45B65">
            <w:pPr>
              <w:tabs>
                <w:tab w:val="center" w:pos="1702"/>
              </w:tabs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    </w:t>
            </w: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4ACBFA9A" w14:textId="18C31EED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25352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36004">
              <w:rPr>
                <w:rFonts w:ascii="Arial" w:hAnsi="Arial" w:cs="Arial"/>
                <w:bCs/>
                <w:sz w:val="18"/>
                <w:szCs w:val="18"/>
              </w:rPr>
              <w:t>Baumwollfaser</w:t>
            </w:r>
          </w:p>
          <w:p w14:paraId="5F6B5DCA" w14:textId="3D9D5D16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     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24BA8CB6" w14:textId="77777777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680941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Garn </w:t>
            </w:r>
          </w:p>
          <w:p w14:paraId="34FA0A9D" w14:textId="416793C9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     </w:t>
            </w:r>
          </w:p>
        </w:tc>
      </w:tr>
      <w:tr w:rsidR="00C45B65" w:rsidRPr="003A3F20" w14:paraId="66314ADC" w14:textId="77777777" w:rsidTr="006D72D9">
        <w:trPr>
          <w:trHeight w:val="595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0C11C885" w14:textId="2473A849" w:rsidR="00C45B65" w:rsidRPr="003A3F20" w:rsidRDefault="00666E9B" w:rsidP="00C45B65">
            <w:pPr>
              <w:tabs>
                <w:tab w:val="center" w:pos="1702"/>
              </w:tabs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439721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>Integrierte Spinner</w:t>
            </w:r>
            <w:r w:rsidR="007E7EA7">
              <w:rPr>
                <w:rFonts w:ascii="Arial" w:hAnsi="Arial" w:cs="Arial"/>
                <w:bCs/>
                <w:sz w:val="18"/>
                <w:szCs w:val="18"/>
              </w:rPr>
              <w:t>ei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443A7B16" w14:textId="4720EEA7" w:rsidR="00C45B65" w:rsidRPr="003A3F20" w:rsidRDefault="00C45B65" w:rsidP="00C45B65">
            <w:pPr>
              <w:tabs>
                <w:tab w:val="center" w:pos="1702"/>
              </w:tabs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</w:rPr>
              <w:t xml:space="preserve">     </w:t>
            </w: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211F3BB2" w14:textId="3071AF64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8128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36004">
              <w:rPr>
                <w:rFonts w:ascii="Arial" w:hAnsi="Arial" w:cs="Arial"/>
                <w:bCs/>
                <w:sz w:val="18"/>
                <w:szCs w:val="18"/>
              </w:rPr>
              <w:t>Baumwollfaser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1290D3A3" w14:textId="53A1F4A7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68048F1B" w14:textId="26F39513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86081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Garn, Stoff   </w:t>
            </w:r>
          </w:p>
          <w:p w14:paraId="5913C31E" w14:textId="07339824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</w:p>
        </w:tc>
      </w:tr>
      <w:tr w:rsidR="00C45B65" w:rsidRPr="003A3F20" w14:paraId="1DEECD15" w14:textId="77777777" w:rsidTr="006D72D9">
        <w:trPr>
          <w:trHeight w:val="595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6D3E5C11" w14:textId="6D6EEB0C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84624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Vertikal integrierte </w:t>
            </w:r>
            <w:r w:rsidR="00C15FB9">
              <w:rPr>
                <w:rFonts w:ascii="Arial" w:hAnsi="Arial" w:cs="Arial"/>
                <w:bCs/>
                <w:sz w:val="18"/>
                <w:szCs w:val="18"/>
              </w:rPr>
              <w:t>Textilbetrieb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</w:p>
          <w:p w14:paraId="58F42294" w14:textId="55706365" w:rsidR="00C45B65" w:rsidRPr="003A3F20" w:rsidRDefault="00C45B65" w:rsidP="00C45B65">
            <w:pPr>
              <w:tabs>
                <w:tab w:val="center" w:pos="1702"/>
              </w:tabs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i/>
                <w:color w:val="0000FF"/>
                <w:sz w:val="16"/>
                <w:szCs w:val="16"/>
              </w:rPr>
              <w:t xml:space="preserve">       </w:t>
            </w: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321AF69B" w14:textId="7096C8AF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2009944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Garn, Stoff </w:t>
            </w:r>
          </w:p>
          <w:p w14:paraId="28DF6D98" w14:textId="61605F03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</w:rPr>
              <w:t xml:space="preserve">      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1BF481B6" w14:textId="77777777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1387484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Stoff, Endprodukt </w:t>
            </w:r>
          </w:p>
          <w:p w14:paraId="1E7C344A" w14:textId="086192D9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     </w:t>
            </w:r>
          </w:p>
        </w:tc>
      </w:tr>
      <w:tr w:rsidR="00C45B65" w:rsidRPr="003A3F20" w14:paraId="3E87507E" w14:textId="77777777" w:rsidTr="006D72D9">
        <w:trPr>
          <w:trHeight w:val="595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6827D1FB" w14:textId="77777777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127801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Händler </w:t>
            </w:r>
          </w:p>
          <w:p w14:paraId="10F65C04" w14:textId="4929F04C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    </w:t>
            </w: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16EA7CDA" w14:textId="5672CACF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113052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Faserbaumwolle </w:t>
            </w:r>
          </w:p>
          <w:p w14:paraId="5634BC86" w14:textId="68F47743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5945373D" w14:textId="5BF1E2CB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39604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B02A9D">
              <w:rPr>
                <w:rFonts w:ascii="Arial" w:hAnsi="Arial" w:cs="Arial"/>
                <w:bCs/>
                <w:sz w:val="18"/>
                <w:szCs w:val="18"/>
              </w:rPr>
              <w:t>Baumwollfaser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</w:p>
          <w:p w14:paraId="40314DED" w14:textId="05903583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</w:p>
        </w:tc>
      </w:tr>
      <w:tr w:rsidR="00C45B65" w:rsidRPr="003A3F20" w14:paraId="3435EA56" w14:textId="77777777" w:rsidTr="006D72D9">
        <w:trPr>
          <w:trHeight w:val="596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136BBBCA" w14:textId="0D007FF3" w:rsidR="00C45B65" w:rsidRPr="003A3F20" w:rsidRDefault="00666E9B" w:rsidP="00C45B65">
            <w:pPr>
              <w:tabs>
                <w:tab w:val="center" w:pos="170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30625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Händler </w:t>
            </w:r>
            <w:r w:rsidR="00C15FB9">
              <w:rPr>
                <w:rFonts w:ascii="Arial" w:hAnsi="Arial" w:cs="Arial"/>
                <w:bCs/>
                <w:sz w:val="18"/>
                <w:szCs w:val="18"/>
              </w:rPr>
              <w:t>für Nicht-Lint-Baumwolle</w:t>
            </w:r>
          </w:p>
          <w:p w14:paraId="7CEEBC9D" w14:textId="2B83F937" w:rsidR="00C45B65" w:rsidRPr="003A3F20" w:rsidRDefault="00C45B65" w:rsidP="00C45B65">
            <w:pPr>
              <w:rPr>
                <w:rFonts w:ascii="Arial" w:hAnsi="Arial" w:cs="Arial"/>
                <w:bCs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2710E22D" w14:textId="05DBA5C3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01630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F36004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Garn, Stoff </w:t>
            </w:r>
          </w:p>
          <w:p w14:paraId="6DC6CCA4" w14:textId="3C1923EC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</w:rPr>
              <w:t xml:space="preserve">      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16A7BD9C" w14:textId="22F3A590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46223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Garn, Stoff </w:t>
            </w:r>
          </w:p>
          <w:p w14:paraId="7EA5A849" w14:textId="224B4169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</w:rPr>
              <w:t xml:space="preserve">      </w:t>
            </w:r>
          </w:p>
        </w:tc>
      </w:tr>
      <w:tr w:rsidR="00C45B65" w:rsidRPr="003A3F20" w14:paraId="1C964FD6" w14:textId="77777777" w:rsidTr="006D72D9">
        <w:trPr>
          <w:trHeight w:val="595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4D818F38" w14:textId="632BFA28" w:rsidR="00C45B65" w:rsidRPr="003A3F20" w:rsidRDefault="00666E9B" w:rsidP="00C45B65">
            <w:pPr>
              <w:tabs>
                <w:tab w:val="center" w:pos="1702"/>
              </w:tabs>
              <w:rPr>
                <w:rFonts w:ascii="Arial" w:eastAsia="Times New Roman" w:hAnsi="Arial" w:cs="Arial"/>
                <w:lang w:eastAsia="tr-TR"/>
              </w:rPr>
            </w:pPr>
            <w:sdt>
              <w:sdtPr>
                <w:rPr>
                  <w:rFonts w:ascii="Arial" w:hAnsi="Arial" w:cs="Arial"/>
                  <w:bCs/>
                </w:rPr>
                <w:id w:val="-279340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>Beschaffungs</w:t>
            </w:r>
            <w:r w:rsidR="00C15FB9">
              <w:rPr>
                <w:rFonts w:ascii="Arial" w:hAnsi="Arial" w:cs="Arial"/>
                <w:bCs/>
                <w:sz w:val="18"/>
                <w:szCs w:val="18"/>
              </w:rPr>
              <w:t>dienstleister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2C0EF503" w14:textId="00FC7CB7" w:rsidR="00C45B65" w:rsidRPr="003A3F20" w:rsidRDefault="00C45B65" w:rsidP="00C45B65">
            <w:pPr>
              <w:tabs>
                <w:tab w:val="center" w:pos="1702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4E764547" w14:textId="7AF7E905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111404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Endprodukt </w:t>
            </w:r>
          </w:p>
          <w:p w14:paraId="54DA4D2E" w14:textId="714921C3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544842B3" w14:textId="782341ED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26446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Endprodukt</w:t>
            </w:r>
            <w:r w:rsidR="00C45B65" w:rsidRPr="003A3F20">
              <w:rPr>
                <w:rFonts w:ascii="Arial" w:hAnsi="Arial" w:cs="Arial"/>
                <w:bCs/>
              </w:rPr>
              <w:t xml:space="preserve"> </w:t>
            </w:r>
          </w:p>
          <w:p w14:paraId="55CFB66D" w14:textId="1DA13945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</w:p>
        </w:tc>
      </w:tr>
      <w:tr w:rsidR="00C45B65" w:rsidRPr="003A3F20" w14:paraId="1CB58FB1" w14:textId="77777777" w:rsidTr="006D72D9">
        <w:trPr>
          <w:trHeight w:val="595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7C563444" w14:textId="77777777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129409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Stoffhersteller</w:t>
            </w:r>
          </w:p>
          <w:p w14:paraId="32B57DF9" w14:textId="4FCA0DB2" w:rsidR="00C45B65" w:rsidRPr="003A3F20" w:rsidRDefault="00C45B65" w:rsidP="00C45B65">
            <w:pPr>
              <w:tabs>
                <w:tab w:val="center" w:pos="1702"/>
              </w:tabs>
              <w:rPr>
                <w:rFonts w:ascii="Arial" w:eastAsia="MS Gothic" w:hAnsi="Arial" w:cs="Arial"/>
                <w:bCs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7386FD55" w14:textId="77777777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79697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Garn </w:t>
            </w:r>
          </w:p>
          <w:p w14:paraId="77AE7EB0" w14:textId="2F118FE5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6673E2FE" w14:textId="77777777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46161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Stoff </w:t>
            </w:r>
          </w:p>
          <w:p w14:paraId="7C3F1FD8" w14:textId="4D1EBBA5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</w:p>
        </w:tc>
      </w:tr>
      <w:tr w:rsidR="00C45B65" w:rsidRPr="003A3F20" w14:paraId="6529DD8E" w14:textId="77777777" w:rsidTr="006D72D9">
        <w:trPr>
          <w:trHeight w:val="595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12258C85" w14:textId="77777777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89678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Hersteller des Endprodukts  </w:t>
            </w:r>
          </w:p>
          <w:p w14:paraId="085D190C" w14:textId="157C46C6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i/>
                <w:color w:val="0000FF"/>
                <w:sz w:val="16"/>
                <w:szCs w:val="16"/>
              </w:rPr>
              <w:t xml:space="preserve">       </w:t>
            </w: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3C40C9B5" w14:textId="77777777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5039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Stoff </w:t>
            </w:r>
          </w:p>
          <w:p w14:paraId="76969DF9" w14:textId="5BB3DCFD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  <w:r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    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02B0D595" w14:textId="7BA51F46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0416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Endprodukt</w:t>
            </w:r>
            <w:r w:rsidR="00C45B65" w:rsidRPr="003A3F20">
              <w:rPr>
                <w:rFonts w:ascii="Arial" w:hAnsi="Arial" w:cs="Arial"/>
                <w:bCs/>
              </w:rPr>
              <w:t xml:space="preserve"> </w:t>
            </w:r>
          </w:p>
          <w:p w14:paraId="0B3757A4" w14:textId="1E31C58E" w:rsidR="00C45B65" w:rsidRPr="003A3F20" w:rsidRDefault="00C45B65" w:rsidP="00C45B65">
            <w:pPr>
              <w:rPr>
                <w:rFonts w:ascii="Arial" w:eastAsia="MS Gothic" w:hAnsi="Arial" w:cs="Arial"/>
                <w:bCs/>
              </w:rPr>
            </w:pPr>
          </w:p>
        </w:tc>
      </w:tr>
      <w:tr w:rsidR="00C45B65" w:rsidRPr="003A3F20" w14:paraId="57C15D7E" w14:textId="77777777" w:rsidTr="006D72D9">
        <w:trPr>
          <w:trHeight w:val="595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651C6CB8" w14:textId="5399A569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2011829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Marke</w:t>
            </w: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0E83A889" w14:textId="1C1FD4C2" w:rsidR="00C45B65" w:rsidRPr="003A3F20" w:rsidRDefault="00666E9B" w:rsidP="00C45B65">
            <w:pPr>
              <w:rPr>
                <w:rFonts w:ascii="Arial" w:eastAsia="MS Gothic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57504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Sonstiges: 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6BE55381" w14:textId="3D7D4CC8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67253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Sonstiges: </w:t>
            </w:r>
          </w:p>
        </w:tc>
      </w:tr>
      <w:tr w:rsidR="00C45B65" w:rsidRPr="003A3F20" w14:paraId="6D2B2F1A" w14:textId="77777777" w:rsidTr="006D72D9">
        <w:trPr>
          <w:trHeight w:val="596"/>
        </w:trPr>
        <w:tc>
          <w:tcPr>
            <w:tcW w:w="30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579E330" w14:textId="51BFE1A0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146719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Sonstiges (bitte hier beschreiben)</w:t>
            </w:r>
          </w:p>
        </w:tc>
        <w:tc>
          <w:tcPr>
            <w:tcW w:w="309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00D631C" w14:textId="5BF62D0B" w:rsidR="00C45B65" w:rsidRPr="003A3F20" w:rsidRDefault="00666E9B" w:rsidP="00C45B6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</w:rPr>
                <w:id w:val="-99202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Sonstiges:  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9FE545" w14:textId="50851267" w:rsidR="00C45B65" w:rsidRPr="003A3F20" w:rsidRDefault="00666E9B" w:rsidP="00C45B65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82797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45B65" w:rsidRPr="003A3F20">
              <w:rPr>
                <w:rFonts w:ascii="Arial" w:hAnsi="Arial" w:cs="Arial"/>
                <w:bCs/>
              </w:rPr>
              <w:t xml:space="preserve">  </w:t>
            </w:r>
            <w:r w:rsidR="00C45B65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Sonstiges: </w:t>
            </w:r>
          </w:p>
        </w:tc>
      </w:tr>
      <w:tr w:rsidR="00C45B65" w:rsidRPr="003A3F20" w14:paraId="1E768DE1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9AE4AC1" w14:textId="50F25F5E" w:rsidR="00C45B65" w:rsidRPr="003A3F20" w:rsidRDefault="00C45B65" w:rsidP="00C45B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sz w:val="18"/>
                <w:szCs w:val="18"/>
              </w:rPr>
              <w:t>Bitte geben Sie Produktdetails an</w:t>
            </w:r>
          </w:p>
        </w:tc>
      </w:tr>
      <w:tr w:rsidR="00C45B65" w:rsidRPr="003A3F20" w14:paraId="498D325C" w14:textId="77777777" w:rsidTr="006D72D9">
        <w:trPr>
          <w:trHeight w:val="288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301877BE" w14:textId="77777777" w:rsidR="00C45B65" w:rsidRPr="003A3F20" w:rsidRDefault="00C45B65" w:rsidP="00C45B65">
            <w:pPr>
              <w:rPr>
                <w:rFonts w:ascii="Arial" w:hAnsi="Arial" w:cs="Arial"/>
                <w:b/>
                <w:color w:val="000000" w:themeColor="text1"/>
                <w:spacing w:val="-3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color w:val="000000" w:themeColor="text1"/>
                <w:spacing w:val="-3"/>
                <w:sz w:val="18"/>
                <w:szCs w:val="18"/>
              </w:rPr>
              <w:t>Produktkategorie</w:t>
            </w:r>
          </w:p>
          <w:p w14:paraId="55FA319E" w14:textId="5C173A0F" w:rsidR="00C45B65" w:rsidRPr="003A3F20" w:rsidRDefault="00C45B65" w:rsidP="00C45B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354541CA" w14:textId="77777777" w:rsidR="00C45B65" w:rsidRPr="003A3F20" w:rsidRDefault="00C45B65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Produktdetails</w:t>
            </w:r>
          </w:p>
          <w:p w14:paraId="7A4E5AFA" w14:textId="021B4478" w:rsidR="00C45B65" w:rsidRPr="003A3F20" w:rsidRDefault="00C45B65" w:rsidP="00C45B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517D81FC" w14:textId="77777777" w:rsidR="00C45B65" w:rsidRPr="003A3F20" w:rsidRDefault="00C45B65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Prozessdetails</w:t>
            </w:r>
          </w:p>
          <w:p w14:paraId="5388FE36" w14:textId="6B1E5C19" w:rsidR="00C45B65" w:rsidRPr="003A3F20" w:rsidRDefault="00C45B65" w:rsidP="00C45B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45B65" w:rsidRPr="003A3F20" w14:paraId="7203EE60" w14:textId="77777777" w:rsidTr="006D72D9">
        <w:trPr>
          <w:trHeight w:val="288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0CB51B3C" w14:textId="77777777" w:rsidR="00C45B65" w:rsidRPr="003A3F20" w:rsidRDefault="00C45B65" w:rsidP="00C45B65">
            <w:pPr>
              <w:rPr>
                <w:rFonts w:cs="Arial"/>
                <w:b/>
                <w:color w:val="000000" w:themeColor="text1"/>
                <w:spacing w:val="-3"/>
                <w:sz w:val="18"/>
                <w:szCs w:val="18"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1AE2764F" w14:textId="77777777" w:rsidR="00C45B65" w:rsidRPr="003A3F20" w:rsidRDefault="00C45B65" w:rsidP="00C45B65">
            <w:pP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7CE1804C" w14:textId="77777777" w:rsidR="00C45B65" w:rsidRPr="003A3F20" w:rsidRDefault="00C45B65" w:rsidP="00C45B65">
            <w:pP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45B65" w:rsidRPr="003A3F20" w14:paraId="347698D4" w14:textId="77777777" w:rsidTr="006D72D9">
        <w:trPr>
          <w:trHeight w:val="288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3D070494" w14:textId="77777777" w:rsidR="00C45B65" w:rsidRPr="003A3F20" w:rsidRDefault="00C45B65" w:rsidP="00C45B65">
            <w:pPr>
              <w:rPr>
                <w:rFonts w:cs="Arial"/>
                <w:b/>
                <w:color w:val="000000" w:themeColor="text1"/>
                <w:spacing w:val="-3"/>
                <w:sz w:val="18"/>
                <w:szCs w:val="18"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51478665" w14:textId="77777777" w:rsidR="00C45B65" w:rsidRPr="003A3F20" w:rsidRDefault="00C45B65" w:rsidP="00C45B65">
            <w:pP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3FFBA85C" w14:textId="77777777" w:rsidR="00C45B65" w:rsidRPr="003A3F20" w:rsidRDefault="00C45B65" w:rsidP="00C45B65">
            <w:pP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45B65" w:rsidRPr="003A3F20" w14:paraId="01F5BBE6" w14:textId="77777777" w:rsidTr="006D72D9">
        <w:trPr>
          <w:trHeight w:val="288"/>
        </w:trPr>
        <w:tc>
          <w:tcPr>
            <w:tcW w:w="3095" w:type="dxa"/>
            <w:gridSpan w:val="4"/>
            <w:tcBorders>
              <w:top w:val="single" w:sz="4" w:space="0" w:color="auto"/>
            </w:tcBorders>
          </w:tcPr>
          <w:p w14:paraId="276F20A0" w14:textId="77777777" w:rsidR="00C45B65" w:rsidRPr="003A3F20" w:rsidRDefault="00C45B65" w:rsidP="00C45B65">
            <w:pPr>
              <w:rPr>
                <w:rFonts w:cs="Arial"/>
                <w:b/>
                <w:color w:val="000000" w:themeColor="text1"/>
                <w:spacing w:val="-3"/>
                <w:sz w:val="18"/>
                <w:szCs w:val="18"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auto"/>
            </w:tcBorders>
          </w:tcPr>
          <w:p w14:paraId="6D436B0C" w14:textId="77777777" w:rsidR="00C45B65" w:rsidRPr="003A3F20" w:rsidRDefault="00C45B65" w:rsidP="00C45B65">
            <w:pP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</w:tcBorders>
          </w:tcPr>
          <w:p w14:paraId="4E6E8BCB" w14:textId="77777777" w:rsidR="00C45B65" w:rsidRPr="003A3F20" w:rsidRDefault="00C45B65" w:rsidP="00C45B65">
            <w:pP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45B65" w:rsidRPr="003A3F20" w14:paraId="0D1E3D02" w14:textId="77777777" w:rsidTr="006D72D9">
        <w:trPr>
          <w:trHeight w:val="288"/>
        </w:trPr>
        <w:tc>
          <w:tcPr>
            <w:tcW w:w="3095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0C6308BB" w14:textId="77777777" w:rsidR="00C45B65" w:rsidRPr="003A3F20" w:rsidRDefault="00C45B65" w:rsidP="00C45B65">
            <w:pPr>
              <w:rPr>
                <w:rFonts w:cs="Arial"/>
                <w:b/>
                <w:color w:val="000000" w:themeColor="text1"/>
                <w:spacing w:val="-3"/>
                <w:sz w:val="18"/>
                <w:szCs w:val="18"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auto"/>
              <w:bottom w:val="single" w:sz="12" w:space="0" w:color="auto"/>
            </w:tcBorders>
          </w:tcPr>
          <w:p w14:paraId="4E52A71A" w14:textId="77777777" w:rsidR="00C45B65" w:rsidRPr="003A3F20" w:rsidRDefault="00C45B65" w:rsidP="00C45B65">
            <w:pP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14:paraId="53E180FD" w14:textId="77777777" w:rsidR="00C45B65" w:rsidRPr="003A3F20" w:rsidRDefault="00C45B65" w:rsidP="00C45B65">
            <w:pPr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45B65" w:rsidRPr="003A3F20" w14:paraId="71FCA0B2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431EAC" w14:textId="5D9D4D60" w:rsidR="00C45B65" w:rsidRPr="003A3F20" w:rsidRDefault="00C45B65" w:rsidP="006D72D9">
            <w:pPr>
              <w:pStyle w:val="ListParagraph"/>
              <w:numPr>
                <w:ilvl w:val="0"/>
                <w:numId w:val="44"/>
              </w:numPr>
              <w:ind w:left="340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Sonstige Angaben</w:t>
            </w:r>
          </w:p>
        </w:tc>
      </w:tr>
      <w:tr w:rsidR="00C45B65" w:rsidRPr="003A3F20" w14:paraId="0B8168FF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12" w:space="0" w:color="auto"/>
              <w:bottom w:val="single" w:sz="4" w:space="0" w:color="auto"/>
            </w:tcBorders>
          </w:tcPr>
          <w:p w14:paraId="750CEA32" w14:textId="3589998F" w:rsidR="00C45B65" w:rsidRPr="003A3F20" w:rsidRDefault="00C45B65" w:rsidP="00C45B65">
            <w:pPr>
              <w:pStyle w:val="ListParagraph"/>
              <w:numPr>
                <w:ilvl w:val="1"/>
                <w:numId w:val="46"/>
              </w:numPr>
              <w:ind w:left="3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Bitte geben Sie an, ob Sie bereits von anderen Zertifizierungsstellen nach bestimmten Standards zertifiziert sind</w:t>
            </w:r>
          </w:p>
        </w:tc>
      </w:tr>
      <w:tr w:rsidR="00C45B65" w:rsidRPr="003A3F20" w14:paraId="388AA6AF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75B4312E" w14:textId="77777777" w:rsidR="00C45B65" w:rsidRPr="003A3F20" w:rsidRDefault="00C45B65" w:rsidP="00C45B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☐ 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GOTS</w:t>
            </w: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 ☐ 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OCS</w:t>
            </w: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 ☐ 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GRS</w:t>
            </w: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 ☐ 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RCS</w:t>
            </w: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 ☐ 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CCS</w:t>
            </w: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 ☐ 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WRAP</w:t>
            </w: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 ☐ 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OBP</w:t>
            </w: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 ☐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Oeko-Tex</w:t>
            </w: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 ☐ 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BSCI</w:t>
            </w:r>
            <w:r w:rsidRPr="003A3F20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 xml:space="preserve"> ☐ </w:t>
            </w: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SA 8000</w:t>
            </w:r>
          </w:p>
          <w:p w14:paraId="53C56164" w14:textId="77777777" w:rsidR="00C45B65" w:rsidRPr="003A3F20" w:rsidRDefault="00C45B65" w:rsidP="00C45B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12FF9B0" w14:textId="56362E4A" w:rsidR="00C45B65" w:rsidRPr="003A3F20" w:rsidRDefault="00C45B65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Sonstiges: </w:t>
            </w:r>
          </w:p>
        </w:tc>
      </w:tr>
      <w:tr w:rsidR="00C45B65" w:rsidRPr="003A3F20" w14:paraId="3E8F9CEB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7150F" w14:textId="77777777" w:rsidR="00C45B65" w:rsidRPr="003A3F20" w:rsidRDefault="00C45B65" w:rsidP="00C45B65">
            <w:pPr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</w:p>
        </w:tc>
      </w:tr>
      <w:tr w:rsidR="00C45B65" w:rsidRPr="003A3F20" w14:paraId="4C865BDD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5A28064B" w14:textId="443B672F" w:rsidR="00C45B65" w:rsidRPr="003A3F20" w:rsidRDefault="00B164B1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5.2 </w:t>
            </w:r>
            <w:r w:rsidR="00C45B65"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Wurden Sie bereits zuvor nach dem Better Cotton Chain of Custody Standard zertifiziert?</w:t>
            </w:r>
          </w:p>
        </w:tc>
      </w:tr>
      <w:tr w:rsidR="00C45B65" w:rsidRPr="003A3F20" w14:paraId="4EC2F698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92016A4" w14:textId="77777777" w:rsidR="00C45B65" w:rsidRPr="003A3F20" w:rsidRDefault="00666E9B" w:rsidP="00C45B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158151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MS Gothic" w:eastAsia="MS Gothic" w:hAnsi="MS Gothic" w:cs="Arial"/>
                    <w:color w:val="000000" w:themeColor="text1"/>
                    <w:sz w:val="18"/>
                    <w:szCs w:val="18"/>
                  </w:rPr>
                  <w:t xml:space="preserve">☐ </w:t>
                </w:r>
              </w:sdtContent>
            </w:sdt>
            <w:r w:rsidR="00C45B65"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Ja</w:t>
            </w:r>
            <w:r w:rsidR="00B164B1"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              </w:t>
            </w: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30740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B65" w:rsidRPr="003A3F20">
                  <w:rPr>
                    <w:rFonts w:ascii="MS Gothic" w:eastAsia="MS Gothic" w:hAnsi="MS Gothic" w:cs="Arial"/>
                    <w:color w:val="000000" w:themeColor="text1"/>
                    <w:sz w:val="18"/>
                    <w:szCs w:val="18"/>
                  </w:rPr>
                  <w:t xml:space="preserve"> ☐ </w:t>
                </w:r>
              </w:sdtContent>
            </w:sdt>
            <w:r w:rsidR="00C45B65"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Nein</w:t>
            </w:r>
          </w:p>
          <w:p w14:paraId="09BA6067" w14:textId="77777777" w:rsidR="00B164B1" w:rsidRPr="003A3F20" w:rsidRDefault="00B164B1" w:rsidP="00C45B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C3E283" w14:textId="77777777" w:rsidR="00B164B1" w:rsidRPr="003A3F20" w:rsidRDefault="00B164B1" w:rsidP="00C45B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Falls ja, geben Sie bitte den Namen der Zertifizierungsstelle und weitere Details an: </w:t>
            </w:r>
          </w:p>
          <w:p w14:paraId="05B01284" w14:textId="77058FDD" w:rsidR="00B164B1" w:rsidRPr="003A3F20" w:rsidRDefault="00B164B1" w:rsidP="00C45B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B164B1" w:rsidRPr="003A3F20" w14:paraId="15B0D80B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55C22FCE" w14:textId="3E300115" w:rsidR="00B164B1" w:rsidRPr="003A3F20" w:rsidRDefault="00B164B1" w:rsidP="00C45B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5.3 Wurde Ihre BCI-Zertifizierung bereits einmal ausgesetzt?</w:t>
            </w:r>
          </w:p>
        </w:tc>
      </w:tr>
      <w:tr w:rsidR="00B164B1" w:rsidRPr="003A3F20" w14:paraId="5A089D4D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7C314C44" w14:textId="77777777" w:rsidR="00B164B1" w:rsidRPr="003A3F20" w:rsidRDefault="00666E9B" w:rsidP="00B164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164619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MS Gothic" w:eastAsia="MS Gothic" w:hAnsi="MS Gothic" w:cs="Arial"/>
                    <w:color w:val="000000" w:themeColor="text1"/>
                    <w:sz w:val="18"/>
                    <w:szCs w:val="18"/>
                  </w:rPr>
                  <w:t xml:space="preserve">☐ </w:t>
                </w:r>
              </w:sdtContent>
            </w:sdt>
            <w:r w:rsidR="00B164B1"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Ja                           </w:t>
            </w: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138964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MS Gothic" w:eastAsia="MS Gothic" w:hAnsi="MS Gothic" w:cs="Arial"/>
                    <w:color w:val="000000" w:themeColor="text1"/>
                    <w:sz w:val="18"/>
                    <w:szCs w:val="18"/>
                  </w:rPr>
                  <w:t xml:space="preserve"> ☐ </w:t>
                </w:r>
              </w:sdtContent>
            </w:sdt>
            <w:r w:rsidR="00B164B1"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Nein</w:t>
            </w:r>
          </w:p>
          <w:p w14:paraId="0A47BF7F" w14:textId="77777777" w:rsidR="00B164B1" w:rsidRPr="003A3F20" w:rsidRDefault="00B164B1" w:rsidP="00B164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D8A2919" w14:textId="6A8EABBD" w:rsidR="00B164B1" w:rsidRPr="003A3F20" w:rsidRDefault="00B164B1" w:rsidP="00B164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Falls ja, geben Sie bitte die Einzelheiten an: </w:t>
            </w:r>
          </w:p>
          <w:p w14:paraId="553E81DB" w14:textId="77777777" w:rsidR="00B164B1" w:rsidRPr="003A3F20" w:rsidRDefault="00B164B1" w:rsidP="00B164B1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B164B1" w:rsidRPr="003A3F20" w14:paraId="0E4D2149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FCF841A" w14:textId="77777777" w:rsidR="00B164B1" w:rsidRPr="003A3F20" w:rsidRDefault="00B164B1" w:rsidP="00B164B1">
            <w:pPr>
              <w:pStyle w:val="ListParagraph"/>
              <w:widowControl/>
              <w:numPr>
                <w:ilvl w:val="1"/>
                <w:numId w:val="48"/>
              </w:numPr>
              <w:suppressAutoHyphens w:val="0"/>
              <w:spacing w:line="278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Erfüllt Ihr Unternehmen die aktuellen BCI-Zulassungskriterien?</w:t>
            </w:r>
          </w:p>
          <w:p w14:paraId="2ADA286A" w14:textId="0BEA98F6" w:rsidR="00B164B1" w:rsidRPr="003A3F20" w:rsidRDefault="00B164B1" w:rsidP="00B164B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Unser Unternehmen </w:t>
            </w:r>
            <w:r w:rsidR="00B02A9D">
              <w:rPr>
                <w:rFonts w:ascii="Arial" w:hAnsi="Arial" w:cs="Arial"/>
                <w:color w:val="000000" w:themeColor="text1"/>
                <w:sz w:val="16"/>
                <w:szCs w:val="16"/>
              </w:rPr>
              <w:t>ist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B02A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weder 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auf einer international anerkannten </w:t>
            </w:r>
            <w:r w:rsidR="00B02A9D">
              <w:rPr>
                <w:rFonts w:ascii="Arial" w:hAnsi="Arial" w:cs="Arial"/>
                <w:color w:val="000000" w:themeColor="text1"/>
                <w:sz w:val="16"/>
                <w:szCs w:val="16"/>
              </w:rPr>
              <w:t>Ausschlussliste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B02A9D">
              <w:rPr>
                <w:rFonts w:ascii="Arial" w:hAnsi="Arial" w:cs="Arial"/>
                <w:color w:val="000000" w:themeColor="text1"/>
                <w:sz w:val="16"/>
                <w:szCs w:val="16"/>
              </w:rPr>
              <w:t>aufgeführt noch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ist </w:t>
            </w:r>
            <w:r w:rsidR="00B02A9D">
              <w:rPr>
                <w:rFonts w:ascii="Arial" w:hAnsi="Arial" w:cs="Arial"/>
                <w:color w:val="000000" w:themeColor="text1"/>
                <w:sz w:val="16"/>
                <w:szCs w:val="16"/>
              </w:rPr>
              <w:t>es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mit einem Unternehmen verbunden, das auf einer solchen Liste steht, wie beispielsweise der</w:t>
            </w:r>
            <w:r w:rsidR="00B02A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Liste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751DBF">
              <w:rPr>
                <w:rFonts w:ascii="Arial" w:hAnsi="Arial" w:cs="Arial"/>
                <w:color w:val="000000" w:themeColor="text1"/>
                <w:sz w:val="16"/>
                <w:szCs w:val="16"/>
              </w:rPr>
              <w:t>„</w:t>
            </w:r>
            <w:r w:rsidR="00751DBF" w:rsidRPr="00751DBF">
              <w:rPr>
                <w:rFonts w:ascii="Arial" w:hAnsi="Arial" w:cs="Arial"/>
                <w:color w:val="000000" w:themeColor="text1"/>
                <w:sz w:val="16"/>
                <w:szCs w:val="16"/>
              </w:rPr>
              <w:t>List of Unfulfilled Awards</w:t>
            </w:r>
            <w:r w:rsidR="00751D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” 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der International Cotton Association, der </w:t>
            </w:r>
            <w:r w:rsidR="00B02A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Ausschlussliste für die 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>GOTS</w:t>
            </w:r>
            <w:r w:rsidR="00B02A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Zertifizierung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oder </w:t>
            </w:r>
            <w:r w:rsidR="00B02A9D">
              <w:rPr>
                <w:rFonts w:ascii="Arial" w:hAnsi="Arial" w:cs="Arial"/>
                <w:color w:val="000000" w:themeColor="text1"/>
                <w:sz w:val="16"/>
                <w:szCs w:val="16"/>
              </w:rPr>
              <w:t>Ausschlussliste von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Textile Exchange (Organisationen, die auf befristeten Sperrlisten stehen (wie denen von GOTS und Textile Exchange), </w:t>
            </w:r>
            <w:r w:rsidR="00E77C53">
              <w:rPr>
                <w:rFonts w:ascii="Arial" w:hAnsi="Arial" w:cs="Arial"/>
                <w:color w:val="000000" w:themeColor="text1"/>
                <w:sz w:val="16"/>
                <w:szCs w:val="16"/>
              </w:rPr>
              <w:t>wird empfohlen,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Anträge erst nach Ablauf ihrer Sperrfrist ein</w:t>
            </w:r>
            <w:r w:rsidR="00751DBF">
              <w:rPr>
                <w:rFonts w:ascii="Arial" w:hAnsi="Arial" w:cs="Arial"/>
                <w:color w:val="000000" w:themeColor="text1"/>
                <w:sz w:val="16"/>
                <w:szCs w:val="16"/>
              </w:rPr>
              <w:t>zu</w:t>
            </w:r>
            <w:r w:rsidRPr="003A3F2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reichen). </w:t>
            </w:r>
          </w:p>
        </w:tc>
      </w:tr>
      <w:tr w:rsidR="00B164B1" w:rsidRPr="003A3F20" w14:paraId="589BF783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3DC20DE6" w14:textId="36C0B44B" w:rsidR="00B164B1" w:rsidRPr="003A3F20" w:rsidRDefault="00666E9B" w:rsidP="00B164B1">
            <w:pPr>
              <w:pStyle w:val="ListParagraph"/>
              <w:widowControl/>
              <w:suppressAutoHyphens w:val="0"/>
              <w:spacing w:line="278" w:lineRule="auto"/>
              <w:ind w:left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18"/>
                  <w:szCs w:val="18"/>
                </w:rPr>
                <w:id w:val="-156825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164B1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B164B1"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Ja</w:t>
            </w:r>
            <w:sdt>
              <w:sdtPr>
                <w:rPr>
                  <w:rFonts w:ascii="Arial" w:hAnsi="Arial" w:cs="Arial"/>
                  <w:bCs/>
                  <w:sz w:val="18"/>
                  <w:szCs w:val="18"/>
                </w:rPr>
                <w:id w:val="-1161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 xml:space="preserve"> ☐</w:t>
                </w:r>
              </w:sdtContent>
            </w:sdt>
            <w:r w:rsidR="00B164B1" w:rsidRPr="003A3F20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B164B1"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Nein </w:t>
            </w:r>
          </w:p>
        </w:tc>
      </w:tr>
      <w:tr w:rsidR="00B164B1" w:rsidRPr="003A3F20" w14:paraId="43271ACB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90AECB1" w14:textId="78FA2BDF" w:rsidR="00B164B1" w:rsidRPr="003A3F20" w:rsidRDefault="00B164B1" w:rsidP="00B164B1">
            <w:pPr>
              <w:widowControl/>
              <w:suppressAutoHyphens w:val="0"/>
              <w:spacing w:line="278" w:lineRule="auto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b/>
                <w:sz w:val="18"/>
                <w:szCs w:val="18"/>
              </w:rPr>
              <w:t xml:space="preserve">5.5 </w:t>
            </w:r>
            <w:r w:rsidRPr="003A3F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Gibt es zusätzliche Hinweise zur BCI-Chain</w:t>
            </w:r>
            <w:r w:rsidR="00751DB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3A3F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of</w:t>
            </w:r>
            <w:r w:rsidR="00751DB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3A3F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Custody-Zertifizierung?</w:t>
            </w:r>
          </w:p>
        </w:tc>
      </w:tr>
      <w:tr w:rsidR="00B164B1" w:rsidRPr="003A3F20" w14:paraId="6E3BD7CE" w14:textId="77777777" w:rsidTr="006D72D9">
        <w:trPr>
          <w:trHeight w:val="288"/>
        </w:trPr>
        <w:tc>
          <w:tcPr>
            <w:tcW w:w="9287" w:type="dxa"/>
            <w:gridSpan w:val="12"/>
            <w:tcBorders>
              <w:top w:val="single" w:sz="4" w:space="0" w:color="auto"/>
            </w:tcBorders>
          </w:tcPr>
          <w:p w14:paraId="05B2D964" w14:textId="77777777" w:rsidR="00B164B1" w:rsidRPr="003A3F20" w:rsidRDefault="00666E9B" w:rsidP="00B164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11711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MS Gothic" w:eastAsia="MS Gothic" w:hAnsi="MS Gothic" w:cs="Arial"/>
                    <w:color w:val="000000" w:themeColor="text1"/>
                    <w:sz w:val="18"/>
                    <w:szCs w:val="18"/>
                  </w:rPr>
                  <w:t xml:space="preserve">☐ </w:t>
                </w:r>
              </w:sdtContent>
            </w:sdt>
            <w:r w:rsidR="00B164B1"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Ja                           </w:t>
            </w: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id w:val="-37771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MS Gothic" w:eastAsia="MS Gothic" w:hAnsi="MS Gothic" w:cs="Arial"/>
                    <w:color w:val="000000" w:themeColor="text1"/>
                    <w:sz w:val="18"/>
                    <w:szCs w:val="18"/>
                  </w:rPr>
                  <w:t xml:space="preserve"> ☐ </w:t>
                </w:r>
              </w:sdtContent>
            </w:sdt>
            <w:r w:rsidR="00B164B1"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>Nein</w:t>
            </w:r>
          </w:p>
          <w:p w14:paraId="394A8554" w14:textId="77777777" w:rsidR="00B164B1" w:rsidRPr="003A3F20" w:rsidRDefault="00B164B1" w:rsidP="00B164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AE9C399" w14:textId="77777777" w:rsidR="00B164B1" w:rsidRPr="003A3F20" w:rsidRDefault="00B164B1" w:rsidP="00B164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A3F2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Falls ja, geben Sie bitte die Details an: </w:t>
            </w:r>
          </w:p>
          <w:p w14:paraId="54F5A15A" w14:textId="77777777" w:rsidR="00B164B1" w:rsidRPr="003A3F20" w:rsidRDefault="00B164B1" w:rsidP="00B164B1">
            <w:pPr>
              <w:widowControl/>
              <w:suppressAutoHyphens w:val="0"/>
              <w:spacing w:line="278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4BF39EF" w14:textId="5719DBBA" w:rsidR="00B164B1" w:rsidRPr="003A3F20" w:rsidRDefault="00B164B1" w:rsidP="00B164B1">
      <w:pPr>
        <w:pStyle w:val="Header"/>
        <w:tabs>
          <w:tab w:val="clear" w:pos="4536"/>
          <w:tab w:val="clear" w:pos="9072"/>
          <w:tab w:val="left" w:pos="4320"/>
        </w:tabs>
        <w:spacing w:before="120"/>
        <w:jc w:val="both"/>
        <w:rPr>
          <w:rFonts w:ascii="Arial" w:hAnsi="Arial" w:cs="Arial"/>
          <w:sz w:val="16"/>
          <w:szCs w:val="16"/>
        </w:rPr>
      </w:pPr>
      <w:r w:rsidRPr="003A3F20">
        <w:rPr>
          <w:rFonts w:ascii="Arial" w:hAnsi="Arial" w:cs="Arial"/>
          <w:sz w:val="16"/>
          <w:szCs w:val="16"/>
        </w:rPr>
        <w:t xml:space="preserve">Hiermit erkläre ich, dass alle oben gemachten Angaben der Wahrheit entsprechen und </w:t>
      </w:r>
      <w:r w:rsidR="00751DBF">
        <w:rPr>
          <w:rFonts w:ascii="Arial" w:hAnsi="Arial" w:cs="Arial"/>
          <w:sz w:val="16"/>
          <w:szCs w:val="16"/>
        </w:rPr>
        <w:t>sämtliche Einzelheiten</w:t>
      </w:r>
      <w:r w:rsidRPr="003A3F20">
        <w:rPr>
          <w:rFonts w:ascii="Arial" w:hAnsi="Arial" w:cs="Arial"/>
          <w:sz w:val="16"/>
          <w:szCs w:val="16"/>
        </w:rPr>
        <w:t xml:space="preserve"> zu jedem einzelnen Standort enthalten, der in den Geltungsbereich der Better Cotton Chain of Custody fällt. Ich wurde ausreichend über die Anforderungen </w:t>
      </w:r>
      <w:r w:rsidR="00A36E53">
        <w:rPr>
          <w:rFonts w:ascii="Arial" w:hAnsi="Arial" w:cs="Arial"/>
          <w:sz w:val="16"/>
          <w:szCs w:val="16"/>
        </w:rPr>
        <w:t>an</w:t>
      </w:r>
      <w:r w:rsidRPr="003A3F20">
        <w:rPr>
          <w:rFonts w:ascii="Arial" w:hAnsi="Arial" w:cs="Arial"/>
          <w:sz w:val="16"/>
          <w:szCs w:val="16"/>
        </w:rPr>
        <w:t xml:space="preserve"> die Zertifizierung (BCI-Standards, CERES-Regel</w:t>
      </w:r>
      <w:r w:rsidR="00A36E53">
        <w:rPr>
          <w:rFonts w:ascii="Arial" w:hAnsi="Arial" w:cs="Arial"/>
          <w:sz w:val="16"/>
          <w:szCs w:val="16"/>
        </w:rPr>
        <w:t>unge</w:t>
      </w:r>
      <w:r w:rsidRPr="003A3F20">
        <w:rPr>
          <w:rFonts w:ascii="Arial" w:hAnsi="Arial" w:cs="Arial"/>
          <w:sz w:val="16"/>
          <w:szCs w:val="16"/>
        </w:rPr>
        <w:t>n für Antragstellung, Inspektion und Zertifizierung) informiert. Die Regel</w:t>
      </w:r>
      <w:r w:rsidR="00A36E53">
        <w:rPr>
          <w:rFonts w:ascii="Arial" w:hAnsi="Arial" w:cs="Arial"/>
          <w:sz w:val="16"/>
          <w:szCs w:val="16"/>
        </w:rPr>
        <w:t>ungen sind daher verstanden</w:t>
      </w:r>
      <w:r w:rsidRPr="003A3F20">
        <w:rPr>
          <w:rFonts w:ascii="Arial" w:hAnsi="Arial" w:cs="Arial"/>
          <w:sz w:val="16"/>
          <w:szCs w:val="16"/>
        </w:rPr>
        <w:t xml:space="preserve">. </w:t>
      </w:r>
    </w:p>
    <w:p w14:paraId="571E577F" w14:textId="405BC6BC" w:rsidR="00B164B1" w:rsidRPr="003A3F20" w:rsidRDefault="00B164B1" w:rsidP="00B164B1">
      <w:pPr>
        <w:pStyle w:val="Header"/>
        <w:tabs>
          <w:tab w:val="clear" w:pos="4536"/>
          <w:tab w:val="clear" w:pos="9072"/>
          <w:tab w:val="left" w:pos="4320"/>
        </w:tabs>
        <w:spacing w:before="120"/>
        <w:jc w:val="both"/>
        <w:rPr>
          <w:rFonts w:ascii="Arial" w:hAnsi="Arial" w:cs="Arial"/>
          <w:sz w:val="16"/>
          <w:szCs w:val="16"/>
        </w:rPr>
      </w:pPr>
      <w:r w:rsidRPr="003A3F20">
        <w:rPr>
          <w:rFonts w:ascii="Arial" w:hAnsi="Arial" w:cs="Arial"/>
          <w:sz w:val="16"/>
          <w:szCs w:val="16"/>
        </w:rPr>
        <w:t xml:space="preserve">Ich stimme zu, dass diese Daten ausschließlich zum Zweck der </w:t>
      </w:r>
      <w:r w:rsidR="00A36E53">
        <w:rPr>
          <w:rFonts w:ascii="Arial" w:hAnsi="Arial" w:cs="Arial"/>
          <w:sz w:val="16"/>
          <w:szCs w:val="16"/>
        </w:rPr>
        <w:t>Bearbeitung</w:t>
      </w:r>
      <w:r w:rsidRPr="003A3F20">
        <w:rPr>
          <w:rFonts w:ascii="Arial" w:hAnsi="Arial" w:cs="Arial"/>
          <w:sz w:val="16"/>
          <w:szCs w:val="16"/>
        </w:rPr>
        <w:t xml:space="preserve"> der Anfrage und </w:t>
      </w:r>
      <w:r w:rsidR="004728D7">
        <w:rPr>
          <w:rFonts w:ascii="Arial" w:hAnsi="Arial" w:cs="Arial"/>
          <w:sz w:val="16"/>
          <w:szCs w:val="16"/>
        </w:rPr>
        <w:t xml:space="preserve">der Beantwortung </w:t>
      </w:r>
      <w:r w:rsidRPr="003A3F20">
        <w:rPr>
          <w:rFonts w:ascii="Arial" w:hAnsi="Arial" w:cs="Arial"/>
          <w:sz w:val="16"/>
          <w:szCs w:val="16"/>
        </w:rPr>
        <w:t xml:space="preserve">von </w:t>
      </w:r>
      <w:r w:rsidR="004728D7">
        <w:rPr>
          <w:rFonts w:ascii="Arial" w:hAnsi="Arial" w:cs="Arial"/>
          <w:sz w:val="16"/>
          <w:szCs w:val="16"/>
        </w:rPr>
        <w:t>Rück</w:t>
      </w:r>
      <w:r w:rsidRPr="003A3F20">
        <w:rPr>
          <w:rFonts w:ascii="Arial" w:hAnsi="Arial" w:cs="Arial"/>
          <w:sz w:val="16"/>
          <w:szCs w:val="16"/>
        </w:rPr>
        <w:t xml:space="preserve">fragen, einschließlich der Erstellung von Angeboten durch CERES, verarbeitet werden. CERES behandelt die </w:t>
      </w:r>
      <w:r w:rsidR="004728D7">
        <w:rPr>
          <w:rFonts w:ascii="Arial" w:hAnsi="Arial" w:cs="Arial"/>
          <w:sz w:val="16"/>
          <w:szCs w:val="16"/>
        </w:rPr>
        <w:t>Unternehmensdaten</w:t>
      </w:r>
      <w:r w:rsidRPr="003A3F20">
        <w:rPr>
          <w:rFonts w:ascii="Arial" w:hAnsi="Arial" w:cs="Arial"/>
          <w:sz w:val="16"/>
          <w:szCs w:val="16"/>
        </w:rPr>
        <w:t xml:space="preserve"> des Kunden vertraulich, mit Ausnahme von Informationen, die bereits öffentlich bekannt sind. Beide Parteien verpflichten sich zur Einhaltung aller Bestimmungen der EU-Datenschutz-Grundverordnung (DSGVO) sowie anderer einschlägiger Datenschutzvorschriften in ihrer jeweils gültigen Fassung. Diese Einwilligung kann schriftlich per E-Mail an info@ceres-cert.de widerrufen werden. Der Widerruf hat keinen Einfluss auf die Rechtmäßigkeit der auf der Grundlage der Einwilligung bis zum Widerruf durchgeführten Verarbeitung. Nach Vertragsunterzeichnung gelten die Vertragsbedingungen.</w:t>
      </w:r>
    </w:p>
    <w:p w14:paraId="750E4DDB" w14:textId="77777777" w:rsidR="00640110" w:rsidRPr="003A3F20" w:rsidRDefault="00640110" w:rsidP="00640110">
      <w:pPr>
        <w:widowControl/>
        <w:suppressAutoHyphens w:val="0"/>
        <w:spacing w:after="120"/>
        <w:rPr>
          <w:rFonts w:ascii="Arial" w:hAnsi="Arial" w:cs="Arial"/>
          <w:sz w:val="16"/>
        </w:rPr>
      </w:pPr>
    </w:p>
    <w:p w14:paraId="7A300F38" w14:textId="77777777" w:rsidR="00B164B1" w:rsidRPr="003A3F20" w:rsidRDefault="00B164B1" w:rsidP="00640110">
      <w:pPr>
        <w:widowControl/>
        <w:suppressAutoHyphens w:val="0"/>
        <w:spacing w:after="120"/>
        <w:rPr>
          <w:rFonts w:ascii="Arial" w:hAnsi="Arial" w:cs="Arial"/>
          <w:sz w:val="16"/>
        </w:rPr>
      </w:pPr>
    </w:p>
    <w:p w14:paraId="14E5B611" w14:textId="77777777" w:rsidR="00B164B1" w:rsidRPr="003A3F20" w:rsidRDefault="00B164B1" w:rsidP="00B164B1">
      <w:pPr>
        <w:tabs>
          <w:tab w:val="left" w:pos="4320"/>
        </w:tabs>
        <w:rPr>
          <w:rFonts w:ascii="Arial" w:hAnsi="Arial"/>
          <w:sz w:val="18"/>
          <w:szCs w:val="18"/>
        </w:rPr>
      </w:pPr>
      <w:r w:rsidRPr="003A3F20">
        <w:rPr>
          <w:rFonts w:ascii="Arial" w:hAnsi="Arial"/>
          <w:sz w:val="18"/>
          <w:szCs w:val="18"/>
        </w:rPr>
        <w:t xml:space="preserve">Datum:                            Unterschrift &amp; Stempel: </w:t>
      </w:r>
    </w:p>
    <w:p w14:paraId="363FBB0A" w14:textId="77777777" w:rsidR="006D72D9" w:rsidRPr="003A3F20" w:rsidRDefault="006D72D9" w:rsidP="00B164B1">
      <w:pPr>
        <w:tabs>
          <w:tab w:val="left" w:pos="4320"/>
        </w:tabs>
        <w:rPr>
          <w:rFonts w:ascii="Arial" w:hAnsi="Arial"/>
          <w:sz w:val="18"/>
          <w:szCs w:val="18"/>
        </w:rPr>
      </w:pPr>
    </w:p>
    <w:p w14:paraId="3A36E08B" w14:textId="77777777" w:rsidR="006D72D9" w:rsidRPr="003A3F20" w:rsidRDefault="006D72D9" w:rsidP="00B164B1">
      <w:pPr>
        <w:tabs>
          <w:tab w:val="left" w:pos="4320"/>
        </w:tabs>
        <w:rPr>
          <w:rFonts w:ascii="Arial" w:hAnsi="Arial"/>
          <w:sz w:val="18"/>
          <w:szCs w:val="18"/>
        </w:rPr>
      </w:pPr>
    </w:p>
    <w:p w14:paraId="7DD4B50D" w14:textId="77777777" w:rsidR="00B164B1" w:rsidRPr="003A3F20" w:rsidRDefault="00B164B1" w:rsidP="00B164B1">
      <w:pPr>
        <w:tabs>
          <w:tab w:val="left" w:pos="4320"/>
        </w:tabs>
        <w:rPr>
          <w:rFonts w:ascii="Arial" w:hAnsi="Arial"/>
          <w:sz w:val="18"/>
          <w:szCs w:val="18"/>
        </w:rPr>
      </w:pPr>
    </w:p>
    <w:p w14:paraId="6432AB9B" w14:textId="77777777" w:rsidR="00B164B1" w:rsidRPr="003A3F20" w:rsidRDefault="00B164B1" w:rsidP="00B164B1">
      <w:pPr>
        <w:tabs>
          <w:tab w:val="left" w:pos="4320"/>
        </w:tabs>
      </w:pPr>
      <w:r w:rsidRPr="003A3F20">
        <w:t>------------------------------------------------------------------------------------------------------------</w:t>
      </w:r>
    </w:p>
    <w:p w14:paraId="06EE4B21" w14:textId="77777777" w:rsidR="00B164B1" w:rsidRPr="003A3F20" w:rsidRDefault="00B164B1" w:rsidP="00B164B1">
      <w:pPr>
        <w:widowControl/>
        <w:suppressAutoHyphens w:val="0"/>
        <w:rPr>
          <w:rFonts w:ascii="Arial" w:hAnsi="Arial"/>
          <w:sz w:val="16"/>
          <w:szCs w:val="24"/>
        </w:rPr>
      </w:pPr>
      <w:bookmarkStart w:id="0" w:name="_Hlk185602178"/>
    </w:p>
    <w:p w14:paraId="7EC4E117" w14:textId="77777777" w:rsidR="00B164B1" w:rsidRPr="003A3F20" w:rsidRDefault="00B164B1" w:rsidP="00B164B1">
      <w:pPr>
        <w:widowControl/>
        <w:suppressAutoHyphens w:val="0"/>
        <w:rPr>
          <w:rFonts w:ascii="Arial" w:hAnsi="Arial"/>
          <w:sz w:val="16"/>
          <w:szCs w:val="24"/>
        </w:rPr>
      </w:pPr>
    </w:p>
    <w:p w14:paraId="61FC20B8" w14:textId="618539E5" w:rsidR="00B164B1" w:rsidRPr="003A3F20" w:rsidRDefault="00B164B1" w:rsidP="00B164B1">
      <w:pPr>
        <w:pStyle w:val="Header"/>
        <w:tabs>
          <w:tab w:val="clear" w:pos="4536"/>
          <w:tab w:val="clear" w:pos="9072"/>
        </w:tabs>
        <w:rPr>
          <w:rFonts w:ascii="Arial" w:hAnsi="Arial"/>
          <w:sz w:val="16"/>
          <w:szCs w:val="24"/>
        </w:rPr>
      </w:pPr>
      <w:r w:rsidRPr="003A3F20">
        <w:rPr>
          <w:rFonts w:ascii="Arial" w:hAnsi="Arial"/>
          <w:sz w:val="16"/>
          <w:szCs w:val="24"/>
        </w:rPr>
        <w:t>________________________________________________________________________________________________________</w:t>
      </w:r>
    </w:p>
    <w:p w14:paraId="20802C4E" w14:textId="35AF4124" w:rsidR="00B164B1" w:rsidRPr="003A3F20" w:rsidRDefault="00B164B1" w:rsidP="00B164B1">
      <w:pPr>
        <w:shd w:val="clear" w:color="auto" w:fill="D9D9D9"/>
      </w:pPr>
      <w:r w:rsidRPr="003A3F20">
        <w:rPr>
          <w:rFonts w:ascii="Arial" w:hAnsi="Arial"/>
          <w:b/>
          <w:bCs/>
          <w:color w:val="0000FF"/>
          <w:sz w:val="20"/>
          <w:szCs w:val="24"/>
        </w:rPr>
        <w:t xml:space="preserve">Dieser </w:t>
      </w:r>
      <w:r w:rsidR="004728D7">
        <w:rPr>
          <w:rFonts w:ascii="Arial" w:hAnsi="Arial"/>
          <w:b/>
          <w:bCs/>
          <w:color w:val="0000FF"/>
          <w:sz w:val="20"/>
          <w:szCs w:val="24"/>
        </w:rPr>
        <w:t>Abschnitt</w:t>
      </w:r>
      <w:r w:rsidRPr="003A3F20">
        <w:rPr>
          <w:rFonts w:ascii="Arial" w:hAnsi="Arial"/>
          <w:b/>
          <w:bCs/>
          <w:color w:val="0000FF"/>
          <w:sz w:val="20"/>
          <w:szCs w:val="24"/>
        </w:rPr>
        <w:t xml:space="preserve"> wird von CERES-CERT ausgefüllt! </w:t>
      </w:r>
    </w:p>
    <w:p w14:paraId="703070AB" w14:textId="77777777" w:rsidR="00B164B1" w:rsidRPr="003A3F20" w:rsidRDefault="00B164B1" w:rsidP="00B164B1">
      <w:pPr>
        <w:shd w:val="clear" w:color="auto" w:fill="D9D9D9"/>
        <w:rPr>
          <w:rFonts w:ascii="Arial" w:hAnsi="Arial"/>
          <w:color w:val="0000FF"/>
          <w:sz w:val="20"/>
          <w:szCs w:val="24"/>
        </w:rPr>
      </w:pPr>
    </w:p>
    <w:p w14:paraId="0D5F4324" w14:textId="77777777" w:rsidR="00B164B1" w:rsidRPr="003A3F20" w:rsidRDefault="00B164B1" w:rsidP="00B164B1">
      <w:pPr>
        <w:shd w:val="clear" w:color="auto" w:fill="D9D9D9"/>
        <w:rPr>
          <w:rFonts w:ascii="Arial" w:hAnsi="Arial"/>
          <w:color w:val="0000FF"/>
          <w:sz w:val="20"/>
          <w:szCs w:val="24"/>
        </w:rPr>
      </w:pPr>
      <w:r w:rsidRPr="003A3F20">
        <w:rPr>
          <w:rFonts w:ascii="Arial" w:hAnsi="Arial"/>
          <w:color w:val="0000FF"/>
          <w:sz w:val="20"/>
          <w:szCs w:val="24"/>
        </w:rPr>
        <w:t>Bewertung des Antrags</w:t>
      </w:r>
    </w:p>
    <w:p w14:paraId="1A9F68AA" w14:textId="77777777" w:rsidR="00B164B1" w:rsidRPr="003A3F20" w:rsidRDefault="00B164B1" w:rsidP="00B164B1">
      <w:pPr>
        <w:shd w:val="clear" w:color="auto" w:fill="D9D9D9"/>
        <w:rPr>
          <w:rFonts w:ascii="Arial" w:hAnsi="Arial"/>
          <w:color w:val="0000FF"/>
          <w:sz w:val="20"/>
          <w:szCs w:val="24"/>
        </w:rPr>
      </w:pPr>
    </w:p>
    <w:tbl>
      <w:tblPr>
        <w:tblW w:w="5000" w:type="pct"/>
        <w:shd w:val="clear" w:color="auto" w:fill="D9D9D9" w:themeFill="background1" w:themeFillShade="D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"/>
        <w:gridCol w:w="8849"/>
      </w:tblGrid>
      <w:tr w:rsidR="00B164B1" w:rsidRPr="003A3F20" w14:paraId="2955FD8D" w14:textId="77777777" w:rsidTr="006D72D9">
        <w:trPr>
          <w:cantSplit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EF827" w14:textId="77777777" w:rsidR="00B164B1" w:rsidRPr="003A3F20" w:rsidRDefault="00B164B1" w:rsidP="00D72C7C">
            <w:pPr>
              <w:shd w:val="clear" w:color="auto" w:fill="D9D9D9"/>
              <w:autoSpaceDE w:val="0"/>
              <w:spacing w:before="16" w:after="16"/>
              <w:rPr>
                <w:rFonts w:ascii="Arial" w:hAnsi="Arial"/>
                <w:b/>
                <w:color w:val="0000FF"/>
                <w:sz w:val="20"/>
                <w:szCs w:val="22"/>
              </w:rPr>
            </w:pPr>
            <w:r w:rsidRPr="003A3F20">
              <w:rPr>
                <w:rFonts w:ascii="Arial" w:hAnsi="Arial"/>
                <w:b/>
                <w:color w:val="0000FF"/>
                <w:sz w:val="20"/>
                <w:szCs w:val="22"/>
              </w:rPr>
              <w:t>1</w:t>
            </w:r>
          </w:p>
        </w:tc>
        <w:tc>
          <w:tcPr>
            <w:tcW w:w="4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02EB6D" w14:textId="6835ECBA" w:rsidR="00B164B1" w:rsidRPr="003A3F20" w:rsidRDefault="00B164B1" w:rsidP="00D72C7C">
            <w:pPr>
              <w:shd w:val="clear" w:color="auto" w:fill="D9D9D9"/>
              <w:rPr>
                <w:rFonts w:ascii="Arial" w:hAnsi="Arial"/>
                <w:color w:val="0000FF"/>
                <w:sz w:val="20"/>
                <w:szCs w:val="22"/>
              </w:rPr>
            </w:pPr>
            <w:r w:rsidRPr="003A3F20">
              <w:rPr>
                <w:rFonts w:ascii="Arial" w:hAnsi="Arial"/>
                <w:color w:val="0000FF"/>
                <w:sz w:val="20"/>
                <w:szCs w:val="22"/>
              </w:rPr>
              <w:t xml:space="preserve">Die Zertifizierungsanforderungen wurden </w:t>
            </w:r>
            <w:r w:rsidR="004728D7">
              <w:rPr>
                <w:rFonts w:ascii="Arial" w:hAnsi="Arial"/>
                <w:color w:val="0000FF"/>
                <w:sz w:val="20"/>
                <w:szCs w:val="22"/>
              </w:rPr>
              <w:t>klar</w:t>
            </w:r>
            <w:r w:rsidRPr="003A3F20">
              <w:rPr>
                <w:rFonts w:ascii="Arial" w:hAnsi="Arial"/>
                <w:color w:val="0000FF"/>
                <w:sz w:val="20"/>
                <w:szCs w:val="22"/>
              </w:rPr>
              <w:t xml:space="preserve"> definiert </w:t>
            </w:r>
          </w:p>
          <w:p w14:paraId="550E86CB" w14:textId="77777777" w:rsidR="00B164B1" w:rsidRPr="003A3F20" w:rsidRDefault="00B164B1" w:rsidP="00D72C7C">
            <w:pPr>
              <w:shd w:val="clear" w:color="auto" w:fill="D9D9D9"/>
            </w:pPr>
          </w:p>
        </w:tc>
      </w:tr>
      <w:tr w:rsidR="00B164B1" w:rsidRPr="003A3F20" w14:paraId="33D16A3C" w14:textId="77777777" w:rsidTr="006D72D9">
        <w:trPr>
          <w:cantSplit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ECE1F6" w14:textId="77777777" w:rsidR="00B164B1" w:rsidRPr="003A3F20" w:rsidRDefault="00B164B1" w:rsidP="00D72C7C">
            <w:pPr>
              <w:shd w:val="clear" w:color="auto" w:fill="D9D9D9"/>
              <w:autoSpaceDE w:val="0"/>
              <w:spacing w:before="16" w:after="16"/>
              <w:rPr>
                <w:rFonts w:ascii="Arial" w:hAnsi="Arial"/>
                <w:b/>
                <w:color w:val="0000FF"/>
                <w:sz w:val="20"/>
                <w:szCs w:val="22"/>
              </w:rPr>
            </w:pPr>
            <w:r w:rsidRPr="003A3F20">
              <w:rPr>
                <w:rFonts w:ascii="Arial" w:hAnsi="Arial"/>
                <w:b/>
                <w:color w:val="0000FF"/>
                <w:sz w:val="20"/>
                <w:szCs w:val="22"/>
              </w:rPr>
              <w:t>2</w:t>
            </w:r>
          </w:p>
        </w:tc>
        <w:tc>
          <w:tcPr>
            <w:tcW w:w="4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AEB73B" w14:textId="77777777" w:rsidR="00B164B1" w:rsidRDefault="004728D7" w:rsidP="004728D7">
            <w:pPr>
              <w:shd w:val="clear" w:color="auto" w:fill="D9D9D9"/>
              <w:suppressAutoHyphens w:val="0"/>
              <w:rPr>
                <w:rFonts w:ascii="Arial" w:hAnsi="Arial"/>
                <w:color w:val="0000FF"/>
                <w:sz w:val="20"/>
                <w:szCs w:val="22"/>
              </w:rPr>
            </w:pPr>
            <w:r w:rsidRPr="005B467E">
              <w:rPr>
                <w:rFonts w:ascii="Arial" w:hAnsi="Arial"/>
                <w:color w:val="0000FF"/>
                <w:sz w:val="20"/>
                <w:szCs w:val="22"/>
              </w:rPr>
              <w:t>Evtl. unterschiedliche Vorstellungen zwischen Antragssteller und CERES</w:t>
            </w:r>
            <w:r>
              <w:rPr>
                <w:rFonts w:ascii="Arial" w:hAnsi="Arial"/>
                <w:color w:val="0000FF"/>
                <w:sz w:val="20"/>
                <w:szCs w:val="22"/>
              </w:rPr>
              <w:t>-CERT bzgl. d</w:t>
            </w:r>
            <w:r w:rsidRPr="005B467E">
              <w:rPr>
                <w:rFonts w:ascii="Arial" w:hAnsi="Arial"/>
                <w:color w:val="0000FF"/>
                <w:sz w:val="20"/>
                <w:szCs w:val="22"/>
              </w:rPr>
              <w:t>es Zertifizierungs</w:t>
            </w:r>
            <w:r w:rsidRPr="005B467E">
              <w:rPr>
                <w:rFonts w:ascii="Arial" w:hAnsi="Arial"/>
                <w:color w:val="0000FF"/>
                <w:sz w:val="20"/>
                <w:szCs w:val="22"/>
              </w:rPr>
              <w:softHyphen/>
              <w:t>verfahrens wurden geklärt</w:t>
            </w:r>
          </w:p>
          <w:p w14:paraId="4E6FD87F" w14:textId="01931A44" w:rsidR="004728D7" w:rsidRPr="004728D7" w:rsidRDefault="004728D7" w:rsidP="004728D7">
            <w:pPr>
              <w:shd w:val="clear" w:color="auto" w:fill="D9D9D9"/>
              <w:suppressAutoHyphens w:val="0"/>
              <w:rPr>
                <w:rFonts w:ascii="Arial" w:hAnsi="Arial"/>
                <w:color w:val="0000FF"/>
                <w:sz w:val="20"/>
                <w:szCs w:val="22"/>
              </w:rPr>
            </w:pPr>
          </w:p>
        </w:tc>
      </w:tr>
      <w:tr w:rsidR="00B164B1" w:rsidRPr="003A3F20" w14:paraId="7408E8DE" w14:textId="77777777" w:rsidTr="006D72D9">
        <w:trPr>
          <w:cantSplit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5616F" w14:textId="77777777" w:rsidR="00B164B1" w:rsidRPr="003A3F20" w:rsidRDefault="00B164B1" w:rsidP="00D72C7C">
            <w:pPr>
              <w:shd w:val="clear" w:color="auto" w:fill="D9D9D9"/>
              <w:autoSpaceDE w:val="0"/>
              <w:spacing w:before="16" w:after="16"/>
              <w:rPr>
                <w:rFonts w:ascii="Arial" w:hAnsi="Arial"/>
                <w:b/>
                <w:color w:val="0000FF"/>
                <w:sz w:val="20"/>
                <w:szCs w:val="22"/>
              </w:rPr>
            </w:pPr>
            <w:r w:rsidRPr="003A3F20">
              <w:rPr>
                <w:rFonts w:ascii="Arial" w:hAnsi="Arial"/>
                <w:b/>
                <w:color w:val="0000FF"/>
                <w:sz w:val="20"/>
                <w:szCs w:val="22"/>
              </w:rPr>
              <w:t>3</w:t>
            </w:r>
          </w:p>
        </w:tc>
        <w:tc>
          <w:tcPr>
            <w:tcW w:w="4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4F7E1A" w14:textId="78DDBA20" w:rsidR="007D4386" w:rsidRDefault="007D4386" w:rsidP="007D4386">
            <w:pPr>
              <w:shd w:val="clear" w:color="auto" w:fill="D9D9D9"/>
              <w:suppressAutoHyphens w:val="0"/>
              <w:rPr>
                <w:rFonts w:ascii="Arial" w:hAnsi="Arial"/>
                <w:color w:val="0000FF"/>
                <w:sz w:val="20"/>
                <w:szCs w:val="22"/>
              </w:rPr>
            </w:pPr>
            <w:r w:rsidRPr="005B467E">
              <w:rPr>
                <w:rFonts w:ascii="Arial" w:hAnsi="Arial"/>
                <w:color w:val="0000FF"/>
                <w:sz w:val="20"/>
                <w:szCs w:val="22"/>
              </w:rPr>
              <w:t>CERES</w:t>
            </w:r>
            <w:r>
              <w:rPr>
                <w:rFonts w:ascii="Arial" w:hAnsi="Arial"/>
                <w:color w:val="0000FF"/>
                <w:sz w:val="20"/>
                <w:szCs w:val="22"/>
              </w:rPr>
              <w:t>-CERT</w:t>
            </w:r>
            <w:r w:rsidRPr="005B467E">
              <w:rPr>
                <w:rFonts w:ascii="Arial" w:hAnsi="Arial"/>
                <w:color w:val="0000FF"/>
                <w:sz w:val="20"/>
                <w:szCs w:val="22"/>
              </w:rPr>
              <w:t xml:space="preserve"> hat die Kapazität</w:t>
            </w:r>
            <w:r>
              <w:rPr>
                <w:rFonts w:ascii="Arial" w:hAnsi="Arial"/>
                <w:color w:val="0000FF"/>
                <w:sz w:val="20"/>
                <w:szCs w:val="22"/>
              </w:rPr>
              <w:t>en</w:t>
            </w:r>
            <w:r w:rsidRPr="005B467E">
              <w:rPr>
                <w:rFonts w:ascii="Arial" w:hAnsi="Arial"/>
                <w:color w:val="0000FF"/>
                <w:sz w:val="20"/>
                <w:szCs w:val="22"/>
              </w:rPr>
              <w:t xml:space="preserve"> für diese Dienstleistung (Anreise, personelle Kapazitäten, Sprach</w:t>
            </w:r>
            <w:r>
              <w:rPr>
                <w:rFonts w:ascii="Arial" w:hAnsi="Arial"/>
                <w:color w:val="0000FF"/>
                <w:sz w:val="20"/>
                <w:szCs w:val="22"/>
              </w:rPr>
              <w:t>kenntnisse</w:t>
            </w:r>
            <w:r w:rsidRPr="005B467E">
              <w:rPr>
                <w:rFonts w:ascii="Arial" w:hAnsi="Arial"/>
                <w:color w:val="0000FF"/>
                <w:sz w:val="20"/>
                <w:szCs w:val="22"/>
              </w:rPr>
              <w:t>, fachliche Anforderungen usw.) und der Antrag wird angenommen</w:t>
            </w:r>
          </w:p>
          <w:p w14:paraId="144D497C" w14:textId="77777777" w:rsidR="00B164B1" w:rsidRPr="003A3F20" w:rsidRDefault="00B164B1" w:rsidP="00D72C7C">
            <w:pPr>
              <w:shd w:val="clear" w:color="auto" w:fill="D9D9D9"/>
            </w:pPr>
          </w:p>
        </w:tc>
      </w:tr>
      <w:tr w:rsidR="00B164B1" w:rsidRPr="003A3F20" w14:paraId="4B8E7EAC" w14:textId="77777777" w:rsidTr="006D72D9">
        <w:trPr>
          <w:cantSplit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DA9027" w14:textId="77777777" w:rsidR="00B164B1" w:rsidRPr="003A3F20" w:rsidRDefault="00B164B1" w:rsidP="00D72C7C">
            <w:pPr>
              <w:shd w:val="clear" w:color="auto" w:fill="D9D9D9"/>
              <w:autoSpaceDE w:val="0"/>
              <w:spacing w:before="16" w:after="16"/>
              <w:rPr>
                <w:rFonts w:ascii="Arial" w:hAnsi="Arial"/>
                <w:b/>
                <w:color w:val="0000FF"/>
                <w:sz w:val="20"/>
                <w:szCs w:val="22"/>
              </w:rPr>
            </w:pPr>
            <w:r w:rsidRPr="003A3F20">
              <w:rPr>
                <w:rFonts w:ascii="Arial" w:hAnsi="Arial"/>
                <w:b/>
                <w:color w:val="0000FF"/>
                <w:sz w:val="20"/>
                <w:szCs w:val="22"/>
              </w:rPr>
              <w:t>4</w:t>
            </w:r>
          </w:p>
        </w:tc>
        <w:tc>
          <w:tcPr>
            <w:tcW w:w="4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8D341" w14:textId="78A3D269" w:rsidR="00B164B1" w:rsidRPr="003A3F20" w:rsidRDefault="006D72D9" w:rsidP="00D72C7C">
            <w:pPr>
              <w:shd w:val="clear" w:color="auto" w:fill="D9D9D9"/>
              <w:rPr>
                <w:rFonts w:ascii="Arial" w:hAnsi="Arial"/>
                <w:color w:val="0000FF"/>
                <w:sz w:val="20"/>
                <w:szCs w:val="22"/>
              </w:rPr>
            </w:pPr>
            <w:r w:rsidRPr="003A3F20">
              <w:rPr>
                <w:rFonts w:ascii="Arial" w:hAnsi="Arial"/>
                <w:color w:val="0000FF"/>
                <w:sz w:val="20"/>
                <w:szCs w:val="22"/>
              </w:rPr>
              <w:t xml:space="preserve">Zuständige </w:t>
            </w:r>
            <w:r w:rsidR="00B164B1" w:rsidRPr="003A3F20">
              <w:rPr>
                <w:rFonts w:ascii="Arial" w:hAnsi="Arial"/>
                <w:color w:val="0000FF"/>
                <w:sz w:val="20"/>
                <w:szCs w:val="22"/>
              </w:rPr>
              <w:t>Stelle:      DE</w:t>
            </w:r>
            <w:sdt>
              <w:sdtPr>
                <w:rPr>
                  <w:rFonts w:ascii="Arial" w:hAnsi="Arial"/>
                  <w:color w:val="0000FF"/>
                  <w:sz w:val="20"/>
                  <w:szCs w:val="22"/>
                </w:rPr>
                <w:id w:val="141420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MS Gothic" w:eastAsia="MS Gothic" w:hAnsi="MS Gothic"/>
                    <w:color w:val="0000FF"/>
                    <w:sz w:val="20"/>
                    <w:szCs w:val="22"/>
                  </w:rPr>
                  <w:t xml:space="preserve"> ☐</w:t>
                </w:r>
              </w:sdtContent>
            </w:sdt>
            <w:r w:rsidR="00B164B1" w:rsidRPr="003A3F20">
              <w:rPr>
                <w:rFonts w:ascii="Arial" w:hAnsi="Arial"/>
                <w:color w:val="0000FF"/>
                <w:sz w:val="20"/>
                <w:szCs w:val="22"/>
              </w:rPr>
              <w:t xml:space="preserve">       BD</w:t>
            </w:r>
            <w:sdt>
              <w:sdtPr>
                <w:rPr>
                  <w:rFonts w:ascii="Arial" w:hAnsi="Arial"/>
                  <w:color w:val="0000FF"/>
                  <w:sz w:val="20"/>
                  <w:szCs w:val="22"/>
                </w:rPr>
                <w:id w:val="-208005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MS Gothic" w:eastAsia="MS Gothic" w:hAnsi="MS Gothic"/>
                    <w:color w:val="0000FF"/>
                    <w:sz w:val="20"/>
                    <w:szCs w:val="22"/>
                  </w:rPr>
                  <w:t xml:space="preserve"> ☐</w:t>
                </w:r>
              </w:sdtContent>
            </w:sdt>
            <w:r w:rsidR="00B164B1" w:rsidRPr="003A3F20">
              <w:rPr>
                <w:rFonts w:ascii="Arial" w:hAnsi="Arial"/>
                <w:color w:val="0000FF"/>
                <w:sz w:val="20"/>
                <w:szCs w:val="22"/>
              </w:rPr>
              <w:t xml:space="preserve">         TR</w:t>
            </w:r>
            <w:sdt>
              <w:sdtPr>
                <w:rPr>
                  <w:rFonts w:ascii="Arial" w:hAnsi="Arial"/>
                  <w:color w:val="0000FF"/>
                  <w:sz w:val="20"/>
                  <w:szCs w:val="22"/>
                </w:rPr>
                <w:id w:val="-1272785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MS Gothic" w:eastAsia="MS Gothic" w:hAnsi="MS Gothic"/>
                    <w:color w:val="0000FF"/>
                    <w:sz w:val="20"/>
                    <w:szCs w:val="22"/>
                  </w:rPr>
                  <w:t xml:space="preserve"> ☐</w:t>
                </w:r>
              </w:sdtContent>
            </w:sdt>
            <w:r w:rsidR="00B164B1" w:rsidRPr="003A3F20">
              <w:rPr>
                <w:rFonts w:ascii="Arial" w:hAnsi="Arial"/>
                <w:color w:val="0000FF"/>
                <w:sz w:val="20"/>
                <w:szCs w:val="22"/>
              </w:rPr>
              <w:t xml:space="preserve">          CN</w:t>
            </w:r>
            <w:sdt>
              <w:sdtPr>
                <w:rPr>
                  <w:rFonts w:ascii="Arial" w:hAnsi="Arial"/>
                  <w:color w:val="0000FF"/>
                  <w:sz w:val="20"/>
                  <w:szCs w:val="22"/>
                </w:rPr>
                <w:id w:val="43764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4B1" w:rsidRPr="003A3F20">
                  <w:rPr>
                    <w:rFonts w:ascii="MS Gothic" w:eastAsia="MS Gothic" w:hAnsi="MS Gothic"/>
                    <w:color w:val="0000FF"/>
                    <w:sz w:val="20"/>
                    <w:szCs w:val="22"/>
                  </w:rPr>
                  <w:t xml:space="preserve"> ☐</w:t>
                </w:r>
              </w:sdtContent>
            </w:sdt>
          </w:p>
          <w:p w14:paraId="5C2D2919" w14:textId="77777777" w:rsidR="00B164B1" w:rsidRPr="003A3F20" w:rsidRDefault="00B164B1" w:rsidP="00D72C7C">
            <w:pPr>
              <w:shd w:val="clear" w:color="auto" w:fill="D9D9D9"/>
              <w:rPr>
                <w:rFonts w:ascii="Arial" w:hAnsi="Arial"/>
                <w:color w:val="0000FF"/>
                <w:sz w:val="20"/>
                <w:szCs w:val="22"/>
              </w:rPr>
            </w:pPr>
          </w:p>
        </w:tc>
      </w:tr>
    </w:tbl>
    <w:p w14:paraId="349E571D" w14:textId="77777777" w:rsidR="00B164B1" w:rsidRPr="003A3F20" w:rsidRDefault="00B164B1" w:rsidP="00B164B1">
      <w:pPr>
        <w:shd w:val="clear" w:color="auto" w:fill="D9D9D9"/>
        <w:rPr>
          <w:rFonts w:ascii="Arial" w:hAnsi="Arial"/>
          <w:color w:val="0000FF"/>
          <w:sz w:val="20"/>
        </w:rPr>
      </w:pPr>
    </w:p>
    <w:p w14:paraId="3980CA14" w14:textId="77777777" w:rsidR="00B164B1" w:rsidRPr="003A3F20" w:rsidRDefault="00B164B1" w:rsidP="00B164B1">
      <w:pPr>
        <w:shd w:val="clear" w:color="auto" w:fill="D9D9D9"/>
      </w:pPr>
      <w:r w:rsidRPr="003A3F20">
        <w:rPr>
          <w:rFonts w:ascii="Arial" w:hAnsi="Arial"/>
          <w:color w:val="0000FF"/>
          <w:sz w:val="20"/>
        </w:rPr>
        <w:t>Datum:</w:t>
      </w:r>
      <w:r w:rsidRPr="003A3F20">
        <w:rPr>
          <w:rFonts w:ascii="Arial" w:hAnsi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A3F20">
        <w:rPr>
          <w:rFonts w:ascii="Arial" w:hAnsi="Arial"/>
          <w:sz w:val="18"/>
        </w:rPr>
        <w:instrText xml:space="preserve"> FORMTEXT </w:instrText>
      </w:r>
      <w:r w:rsidRPr="003A3F20">
        <w:rPr>
          <w:rFonts w:ascii="Arial" w:hAnsi="Arial"/>
          <w:sz w:val="18"/>
        </w:rPr>
      </w:r>
      <w:r w:rsidRPr="003A3F20">
        <w:rPr>
          <w:rFonts w:ascii="Arial" w:hAnsi="Arial"/>
          <w:sz w:val="18"/>
        </w:rPr>
        <w:fldChar w:fldCharType="separate"/>
      </w:r>
      <w:r w:rsidRPr="003A3F20">
        <w:rPr>
          <w:rFonts w:ascii="Arial" w:hAnsi="Arial"/>
          <w:sz w:val="18"/>
        </w:rPr>
        <w:t xml:space="preserve"> </w:t>
      </w:r>
      <w:r w:rsidRPr="003A3F20">
        <w:rPr>
          <w:rFonts w:ascii="Arial" w:hAnsi="Arial"/>
          <w:color w:val="0000FF"/>
          <w:sz w:val="20"/>
        </w:rPr>
        <w:t xml:space="preserve">   </w:t>
      </w:r>
      <w:r w:rsidRPr="003A3F20">
        <w:rPr>
          <w:rFonts w:ascii="Arial" w:hAnsi="Arial"/>
          <w:sz w:val="18"/>
        </w:rPr>
        <w:fldChar w:fldCharType="end"/>
      </w:r>
      <w:r w:rsidRPr="003A3F20">
        <w:rPr>
          <w:rFonts w:ascii="Arial" w:hAnsi="Arial"/>
          <w:color w:val="0000FF"/>
          <w:sz w:val="20"/>
        </w:rPr>
        <w:t xml:space="preserve"> </w:t>
      </w:r>
      <w:r w:rsidRPr="003A3F20">
        <w:rPr>
          <w:rFonts w:ascii="Arial" w:hAnsi="Arial"/>
          <w:sz w:val="18"/>
        </w:rPr>
        <w:t xml:space="preserve">                                       </w:t>
      </w:r>
      <w:r w:rsidRPr="003A3F20">
        <w:rPr>
          <w:rFonts w:ascii="Arial" w:hAnsi="Arial"/>
          <w:color w:val="0000FF"/>
          <w:sz w:val="20"/>
        </w:rPr>
        <w:t xml:space="preserve">                                Name:</w:t>
      </w:r>
      <w:r w:rsidRPr="003A3F20">
        <w:rPr>
          <w:rFonts w:ascii="Arial" w:hAnsi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A3F20">
        <w:rPr>
          <w:rFonts w:ascii="Arial" w:hAnsi="Arial"/>
          <w:sz w:val="18"/>
        </w:rPr>
        <w:instrText xml:space="preserve"> FORMTEXT </w:instrText>
      </w:r>
      <w:r w:rsidRPr="003A3F20">
        <w:rPr>
          <w:rFonts w:ascii="Arial" w:hAnsi="Arial"/>
          <w:sz w:val="18"/>
        </w:rPr>
      </w:r>
      <w:r w:rsidRPr="003A3F20">
        <w:rPr>
          <w:rFonts w:ascii="Arial" w:hAnsi="Arial"/>
          <w:sz w:val="18"/>
        </w:rPr>
        <w:fldChar w:fldCharType="separate"/>
      </w:r>
      <w:r w:rsidRPr="003A3F20">
        <w:rPr>
          <w:rFonts w:ascii="Arial" w:hAnsi="Arial"/>
          <w:noProof/>
          <w:sz w:val="18"/>
        </w:rPr>
        <w:t xml:space="preserve">     </w:t>
      </w:r>
      <w:r w:rsidRPr="003A3F20">
        <w:rPr>
          <w:rFonts w:ascii="Arial" w:hAnsi="Arial"/>
          <w:sz w:val="18"/>
        </w:rPr>
        <w:fldChar w:fldCharType="end"/>
      </w:r>
      <w:r w:rsidRPr="003A3F20">
        <w:rPr>
          <w:rFonts w:ascii="Arial" w:hAnsi="Arial"/>
          <w:color w:val="0000FF"/>
          <w:sz w:val="20"/>
        </w:rPr>
        <w:t>     </w:t>
      </w:r>
    </w:p>
    <w:p w14:paraId="1CD5333D" w14:textId="77777777" w:rsidR="00B164B1" w:rsidRPr="003A3F20" w:rsidRDefault="00B164B1" w:rsidP="00B164B1">
      <w:pPr>
        <w:widowControl/>
        <w:suppressAutoHyphens w:val="0"/>
        <w:rPr>
          <w:rFonts w:ascii="Arial" w:hAnsi="Arial"/>
          <w:sz w:val="16"/>
          <w:szCs w:val="24"/>
        </w:rPr>
      </w:pPr>
    </w:p>
    <w:bookmarkEnd w:id="0"/>
    <w:p w14:paraId="464C8062" w14:textId="4B8664C5" w:rsidR="00B164B1" w:rsidRPr="003A3F20" w:rsidRDefault="00B164B1" w:rsidP="00B164B1">
      <w:pPr>
        <w:tabs>
          <w:tab w:val="left" w:pos="4320"/>
        </w:tabs>
        <w:rPr>
          <w:rFonts w:ascii="Arial" w:hAnsi="Arial"/>
          <w:sz w:val="18"/>
          <w:szCs w:val="18"/>
        </w:rPr>
      </w:pPr>
      <w:r w:rsidRPr="003A3F20">
        <w:rPr>
          <w:rFonts w:ascii="Arial" w:hAnsi="Arial"/>
          <w:sz w:val="18"/>
          <w:szCs w:val="18"/>
        </w:rPr>
        <w:t>    </w:t>
      </w:r>
    </w:p>
    <w:p w14:paraId="36C53344" w14:textId="77777777" w:rsidR="00B164B1" w:rsidRPr="003A3F20" w:rsidRDefault="00B164B1" w:rsidP="00640110">
      <w:pPr>
        <w:widowControl/>
        <w:suppressAutoHyphens w:val="0"/>
        <w:spacing w:after="120"/>
        <w:rPr>
          <w:rFonts w:ascii="Arial" w:hAnsi="Arial" w:cs="Arial"/>
          <w:sz w:val="16"/>
        </w:rPr>
      </w:pPr>
    </w:p>
    <w:sectPr w:rsidR="00B164B1" w:rsidRPr="003A3F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</w:footnotePr>
      <w:type w:val="continuous"/>
      <w:pgSz w:w="11905" w:h="16837" w:code="9"/>
      <w:pgMar w:top="1134" w:right="1304" w:bottom="567" w:left="1304" w:header="397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E1E79" w14:textId="77777777" w:rsidR="00666E9B" w:rsidRDefault="00666E9B">
      <w:r>
        <w:separator/>
      </w:r>
    </w:p>
  </w:endnote>
  <w:endnote w:type="continuationSeparator" w:id="0">
    <w:p w14:paraId="1EEDF343" w14:textId="77777777" w:rsidR="00666E9B" w:rsidRDefault="00666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1304" w14:textId="77777777" w:rsidR="00E50379" w:rsidRDefault="00E503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79BAB" w14:textId="77777777" w:rsidR="00E50379" w:rsidRDefault="00E503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16664" w14:textId="77777777" w:rsidR="00E50379" w:rsidRDefault="00E503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A334E" w14:textId="77777777" w:rsidR="00666E9B" w:rsidRDefault="00666E9B">
      <w:r>
        <w:separator/>
      </w:r>
    </w:p>
  </w:footnote>
  <w:footnote w:type="continuationSeparator" w:id="0">
    <w:p w14:paraId="6332067A" w14:textId="77777777" w:rsidR="00666E9B" w:rsidRDefault="00666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B47B2" w14:textId="77777777" w:rsidR="00E50379" w:rsidRDefault="00E503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-6145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right w:w="0" w:type="dxa"/>
      </w:tblCellMar>
      <w:tblLook w:val="01E0" w:firstRow="1" w:lastRow="1" w:firstColumn="1" w:lastColumn="1" w:noHBand="0" w:noVBand="0"/>
    </w:tblPr>
    <w:tblGrid>
      <w:gridCol w:w="1077"/>
      <w:gridCol w:w="1469"/>
      <w:gridCol w:w="4638"/>
      <w:gridCol w:w="1458"/>
      <w:gridCol w:w="645"/>
    </w:tblGrid>
    <w:tr w:rsidR="00CE04C8" w14:paraId="4DAFB35B" w14:textId="77777777" w:rsidTr="009E52ED">
      <w:trPr>
        <w:cantSplit/>
        <w:trHeight w:hRule="exact" w:val="436"/>
        <w:tblCellSpacing w:w="-6145" w:type="auto"/>
      </w:trPr>
      <w:tc>
        <w:tcPr>
          <w:tcW w:w="580" w:type="pct"/>
          <w:vAlign w:val="center"/>
        </w:tcPr>
        <w:p w14:paraId="72AE52D0" w14:textId="77777777" w:rsidR="00CE04C8" w:rsidRDefault="00CE04C8">
          <w:pPr>
            <w:pStyle w:val="Header"/>
            <w:rPr>
              <w:rFonts w:cs="Arial"/>
              <w:bCs/>
              <w:sz w:val="20"/>
              <w:lang w:val="en-GB"/>
            </w:rPr>
          </w:pPr>
          <w:r>
            <w:rPr>
              <w:rFonts w:cs="Arial"/>
              <w:bCs/>
              <w:noProof/>
              <w:sz w:val="20"/>
              <w:lang w:val="en-GB"/>
            </w:rPr>
            <w:drawing>
              <wp:inline distT="0" distB="0" distL="0" distR="0" wp14:anchorId="14095B7C" wp14:editId="46074F21">
                <wp:extent cx="572770" cy="214630"/>
                <wp:effectExtent l="0" t="0" r="0" b="0"/>
                <wp:docPr id="61" name="Bild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277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1" w:type="pct"/>
          <w:vAlign w:val="center"/>
        </w:tcPr>
        <w:p w14:paraId="24ABE8F4" w14:textId="7695E637" w:rsidR="004C1F70" w:rsidRDefault="009B1E63">
          <w:pPr>
            <w:pStyle w:val="Header"/>
            <w:rPr>
              <w:rFonts w:ascii="Arial" w:hAnsi="Arial" w:cs="Arial"/>
              <w:bCs/>
              <w:sz w:val="20"/>
              <w:lang w:val="it-IT"/>
            </w:rPr>
          </w:pPr>
          <w:r>
            <w:rPr>
              <w:rFonts w:ascii="Arial" w:hAnsi="Arial" w:cs="Arial"/>
              <w:bCs/>
              <w:sz w:val="20"/>
              <w:lang w:val="it-IT"/>
            </w:rPr>
            <w:t>13-2-3-2_</w:t>
          </w:r>
          <w:r w:rsidR="00E50379">
            <w:rPr>
              <w:rFonts w:ascii="Arial" w:hAnsi="Arial" w:cs="Arial"/>
              <w:bCs/>
              <w:sz w:val="20"/>
              <w:lang w:val="it-IT"/>
            </w:rPr>
            <w:t>DE</w:t>
          </w:r>
          <w:r>
            <w:rPr>
              <w:rFonts w:ascii="Arial" w:hAnsi="Arial" w:cs="Arial"/>
              <w:bCs/>
              <w:sz w:val="20"/>
              <w:lang w:val="it-IT"/>
            </w:rPr>
            <w:t xml:space="preserve"> </w:t>
          </w:r>
          <w:r w:rsidR="009E52ED">
            <w:rPr>
              <w:rFonts w:ascii="Arial" w:hAnsi="Arial" w:cs="Arial"/>
              <w:bCs/>
              <w:sz w:val="20"/>
              <w:lang w:val="it-IT"/>
            </w:rPr>
            <w:t>T</w:t>
          </w:r>
        </w:p>
      </w:tc>
      <w:tc>
        <w:tcPr>
          <w:tcW w:w="2497" w:type="pct"/>
          <w:vAlign w:val="center"/>
        </w:tcPr>
        <w:p w14:paraId="7214A7FD" w14:textId="549AEB61" w:rsidR="004C1F70" w:rsidRDefault="009B1E63">
          <w:pPr>
            <w:pStyle w:val="Header"/>
            <w:jc w:val="center"/>
            <w:rPr>
              <w:rFonts w:ascii="Arial" w:hAnsi="Arial" w:cs="Arial"/>
              <w:bCs/>
              <w:sz w:val="20"/>
              <w:lang w:val="fr-FR"/>
            </w:rPr>
          </w:pPr>
          <w:r>
            <w:rPr>
              <w:rFonts w:ascii="Arial" w:hAnsi="Arial" w:cs="Arial"/>
              <w:bCs/>
              <w:sz w:val="20"/>
              <w:lang w:val="fr-FR"/>
            </w:rPr>
            <w:t>Antragsformular der Better Cotton Initiative</w:t>
          </w:r>
          <w:r w:rsidR="009E52ED">
            <w:rPr>
              <w:rFonts w:ascii="Arial" w:hAnsi="Arial" w:cs="Arial"/>
              <w:bCs/>
              <w:sz w:val="20"/>
              <w:lang w:val="fr-FR"/>
            </w:rPr>
            <w:t xml:space="preserve"> </w:t>
          </w:r>
        </w:p>
      </w:tc>
      <w:tc>
        <w:tcPr>
          <w:tcW w:w="785" w:type="pct"/>
          <w:vAlign w:val="center"/>
        </w:tcPr>
        <w:p w14:paraId="1D7D7C77" w14:textId="52EF7ACB" w:rsidR="004C1F70" w:rsidRDefault="00BF193F" w:rsidP="0083121D">
          <w:pPr>
            <w:pStyle w:val="Header"/>
            <w:jc w:val="both"/>
            <w:rPr>
              <w:rFonts w:ascii="Arial" w:hAnsi="Arial" w:cs="Arial"/>
              <w:bCs/>
              <w:sz w:val="20"/>
              <w:lang w:val="fr-FR"/>
            </w:rPr>
          </w:pPr>
          <w:r>
            <w:rPr>
              <w:rFonts w:ascii="Arial" w:hAnsi="Arial" w:cs="Arial"/>
              <w:bCs/>
              <w:sz w:val="20"/>
              <w:lang w:val="fr-FR"/>
            </w:rPr>
            <w:t>v</w:t>
          </w:r>
          <w:r w:rsidR="0083121D">
            <w:rPr>
              <w:rFonts w:ascii="Arial" w:hAnsi="Arial" w:cs="Arial"/>
              <w:bCs/>
              <w:sz w:val="20"/>
              <w:lang w:val="fr-FR"/>
            </w:rPr>
            <w:t xml:space="preserve"> 28.08.2026</w:t>
          </w:r>
        </w:p>
      </w:tc>
      <w:tc>
        <w:tcPr>
          <w:tcW w:w="347" w:type="pct"/>
          <w:vAlign w:val="center"/>
        </w:tcPr>
        <w:p w14:paraId="721C95E7" w14:textId="30C104CD" w:rsidR="004C1F70" w:rsidRPr="009E52ED" w:rsidRDefault="0083121D" w:rsidP="0083121D">
          <w:pPr>
            <w:pStyle w:val="Header"/>
            <w:rPr>
              <w:rStyle w:val="PageNumber"/>
              <w:rFonts w:ascii="Arial" w:hAnsi="Arial" w:cs="Arial"/>
              <w:sz w:val="20"/>
            </w:rPr>
          </w:pPr>
          <w:r w:rsidRPr="0083121D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83121D">
            <w:rPr>
              <w:rStyle w:val="PageNumber"/>
              <w:rFonts w:ascii="Arial" w:hAnsi="Arial" w:cs="Arial"/>
              <w:sz w:val="20"/>
            </w:rPr>
            <w:instrText xml:space="preserve"> PAGE   \* MERGEFORMAT </w:instrText>
          </w:r>
          <w:r w:rsidRPr="0083121D">
            <w:rPr>
              <w:rStyle w:val="PageNumber"/>
              <w:rFonts w:ascii="Arial" w:hAnsi="Arial" w:cs="Arial"/>
              <w:sz w:val="20"/>
            </w:rPr>
            <w:fldChar w:fldCharType="separate"/>
          </w:r>
          <w:r w:rsidRPr="0083121D">
            <w:rPr>
              <w:rStyle w:val="PageNumber"/>
              <w:rFonts w:ascii="Arial" w:hAnsi="Arial" w:cs="Arial"/>
              <w:noProof/>
              <w:sz w:val="20"/>
            </w:rPr>
            <w:t>1</w:t>
          </w:r>
          <w:r w:rsidRPr="0083121D">
            <w:rPr>
              <w:rStyle w:val="PageNumber"/>
              <w:rFonts w:ascii="Arial" w:hAnsi="Arial" w:cs="Arial"/>
              <w:noProof/>
              <w:sz w:val="20"/>
            </w:rPr>
            <w:fldChar w:fldCharType="end"/>
          </w:r>
          <w:r>
            <w:rPr>
              <w:rStyle w:val="PageNumber"/>
              <w:rFonts w:ascii="Arial" w:hAnsi="Arial" w:cs="Arial"/>
              <w:noProof/>
              <w:sz w:val="20"/>
            </w:rPr>
            <w:t xml:space="preserve"> /3</w:t>
          </w:r>
        </w:p>
      </w:tc>
    </w:tr>
  </w:tbl>
  <w:p w14:paraId="68808E63" w14:textId="77777777" w:rsidR="00CE04C8" w:rsidRDefault="00CE04C8">
    <w:pPr>
      <w:pStyle w:val="Header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3D18A" w14:textId="77777777" w:rsidR="00E50379" w:rsidRDefault="00E503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StyleNum"/>
    <w:lvl w:ilvl="0">
      <w:start w:val="1"/>
      <w:numFmt w:val="decimal"/>
      <w:pStyle w:val="BodyText"/>
      <w:suff w:val="nothing"/>
      <w:lvlText w:val="(%1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3"/>
    <w:multiLevelType w:val="multilevel"/>
    <w:tmpl w:val="00000003"/>
    <w:name w:val="WW8Num14"/>
    <w:lvl w:ilvl="0">
      <w:start w:val="2"/>
      <w:numFmt w:val="decimal"/>
      <w:suff w:val="nothing"/>
      <w:lvlText w:val="%1."/>
      <w:lvlJc w:val="left"/>
      <w:rPr>
        <w:b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bullet"/>
      <w:suff w:val="nothing"/>
      <w:lvlText w:val=""/>
      <w:lvlJc w:val="left"/>
      <w:rPr>
        <w:rFonts w:ascii="Symbol" w:hAnsi="Symbol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pStyle w:val="Heading4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5" w15:restartNumberingAfterBreak="0">
    <w:nsid w:val="00C81E5C"/>
    <w:multiLevelType w:val="hybridMultilevel"/>
    <w:tmpl w:val="0A5A8582"/>
    <w:lvl w:ilvl="0" w:tplc="D36E9B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6B3526"/>
    <w:multiLevelType w:val="hybridMultilevel"/>
    <w:tmpl w:val="3BC66D62"/>
    <w:lvl w:ilvl="0" w:tplc="15F4970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</w:rPr>
    </w:lvl>
    <w:lvl w:ilvl="1" w:tplc="6B3405F0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8A657A"/>
    <w:multiLevelType w:val="hybridMultilevel"/>
    <w:tmpl w:val="829043C4"/>
    <w:lvl w:ilvl="0" w:tplc="6B3405F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175D29"/>
    <w:multiLevelType w:val="hybridMultilevel"/>
    <w:tmpl w:val="4ED4699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1329DEE">
      <w:start w:val="4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0E3F3B2F"/>
    <w:multiLevelType w:val="multilevel"/>
    <w:tmpl w:val="7AE651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27833B1"/>
    <w:multiLevelType w:val="hybridMultilevel"/>
    <w:tmpl w:val="2480C6FC"/>
    <w:lvl w:ilvl="0" w:tplc="597AF6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632433E"/>
    <w:multiLevelType w:val="hybridMultilevel"/>
    <w:tmpl w:val="17EE439A"/>
    <w:lvl w:ilvl="0" w:tplc="95D8F54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7414F1B"/>
    <w:multiLevelType w:val="hybridMultilevel"/>
    <w:tmpl w:val="05423100"/>
    <w:lvl w:ilvl="0" w:tplc="15F4970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59686E"/>
    <w:multiLevelType w:val="hybridMultilevel"/>
    <w:tmpl w:val="2A206C28"/>
    <w:lvl w:ilvl="0" w:tplc="15F49706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Arial" w:hAnsi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1D4A4B45"/>
    <w:multiLevelType w:val="hybridMultilevel"/>
    <w:tmpl w:val="B9DA7872"/>
    <w:lvl w:ilvl="0" w:tplc="D36E9B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6B3405F0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4D5025"/>
    <w:multiLevelType w:val="hybridMultilevel"/>
    <w:tmpl w:val="51323C04"/>
    <w:lvl w:ilvl="0" w:tplc="D36E9B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37CE4"/>
    <w:multiLevelType w:val="multilevel"/>
    <w:tmpl w:val="25BE530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CA7B55"/>
    <w:multiLevelType w:val="hybridMultilevel"/>
    <w:tmpl w:val="FC086F60"/>
    <w:lvl w:ilvl="0" w:tplc="F1329DE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E9320B"/>
    <w:multiLevelType w:val="hybridMultilevel"/>
    <w:tmpl w:val="31608C9A"/>
    <w:lvl w:ilvl="0" w:tplc="D36E9B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02C97"/>
    <w:multiLevelType w:val="hybridMultilevel"/>
    <w:tmpl w:val="FFFFFFFF"/>
    <w:lvl w:ilvl="0" w:tplc="04070019">
      <w:start w:val="1"/>
      <w:numFmt w:val="lowerLetter"/>
      <w:lvlText w:val="%1."/>
      <w:lvlJc w:val="left"/>
      <w:pPr>
        <w:ind w:left="1494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4F71F84"/>
    <w:multiLevelType w:val="multilevel"/>
    <w:tmpl w:val="64FA22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4FB2F83"/>
    <w:multiLevelType w:val="hybridMultilevel"/>
    <w:tmpl w:val="CDE43BEE"/>
    <w:lvl w:ilvl="0" w:tplc="15F4970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3A358E"/>
    <w:multiLevelType w:val="hybridMultilevel"/>
    <w:tmpl w:val="7B500B90"/>
    <w:lvl w:ilvl="0" w:tplc="15F4970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</w:rPr>
    </w:lvl>
    <w:lvl w:ilvl="1" w:tplc="F1329DEE">
      <w:start w:val="4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36FD487F"/>
    <w:multiLevelType w:val="hybridMultilevel"/>
    <w:tmpl w:val="58983C2C"/>
    <w:lvl w:ilvl="0" w:tplc="D36E9B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464"/>
        </w:tabs>
        <w:ind w:left="4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184"/>
        </w:tabs>
        <w:ind w:left="11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904"/>
        </w:tabs>
        <w:ind w:left="19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624"/>
        </w:tabs>
        <w:ind w:left="26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344"/>
        </w:tabs>
        <w:ind w:left="33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064"/>
        </w:tabs>
        <w:ind w:left="40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784"/>
        </w:tabs>
        <w:ind w:left="47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504"/>
        </w:tabs>
        <w:ind w:left="5504" w:hanging="360"/>
      </w:pPr>
      <w:rPr>
        <w:rFonts w:ascii="Wingdings" w:hAnsi="Wingdings" w:hint="default"/>
      </w:rPr>
    </w:lvl>
  </w:abstractNum>
  <w:abstractNum w:abstractNumId="24" w15:restartNumberingAfterBreak="0">
    <w:nsid w:val="3B020862"/>
    <w:multiLevelType w:val="hybridMultilevel"/>
    <w:tmpl w:val="73E4744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C42681E"/>
    <w:multiLevelType w:val="hybridMultilevel"/>
    <w:tmpl w:val="D9984D64"/>
    <w:lvl w:ilvl="0" w:tplc="15F49706">
      <w:start w:val="1"/>
      <w:numFmt w:val="lowerLetter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sz w:val="22"/>
      </w:rPr>
    </w:lvl>
    <w:lvl w:ilvl="1" w:tplc="F782D600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536A6A"/>
    <w:multiLevelType w:val="hybridMultilevel"/>
    <w:tmpl w:val="7F6267C8"/>
    <w:lvl w:ilvl="0" w:tplc="95D8F54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2122FA"/>
    <w:multiLevelType w:val="hybridMultilevel"/>
    <w:tmpl w:val="1DEA0706"/>
    <w:lvl w:ilvl="0" w:tplc="340AB8A8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9664FA"/>
    <w:multiLevelType w:val="hybridMultilevel"/>
    <w:tmpl w:val="0CB016CC"/>
    <w:lvl w:ilvl="0" w:tplc="E1F4E84C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49697C9A"/>
    <w:multiLevelType w:val="hybridMultilevel"/>
    <w:tmpl w:val="0680D61A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EF2233"/>
    <w:multiLevelType w:val="hybridMultilevel"/>
    <w:tmpl w:val="4ED4699C"/>
    <w:lvl w:ilvl="0" w:tplc="031CBFB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1329DEE">
      <w:start w:val="4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4DB67E3C"/>
    <w:multiLevelType w:val="hybridMultilevel"/>
    <w:tmpl w:val="72B0352A"/>
    <w:lvl w:ilvl="0" w:tplc="E7BA4D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E2D88"/>
    <w:multiLevelType w:val="hybridMultilevel"/>
    <w:tmpl w:val="DC90182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4045EEF"/>
    <w:multiLevelType w:val="multilevel"/>
    <w:tmpl w:val="A7AAAB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4" w15:restartNumberingAfterBreak="0">
    <w:nsid w:val="57FE754A"/>
    <w:multiLevelType w:val="hybridMultilevel"/>
    <w:tmpl w:val="AD5AFDF2"/>
    <w:lvl w:ilvl="0" w:tplc="F1329DE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019E2"/>
    <w:multiLevelType w:val="hybridMultilevel"/>
    <w:tmpl w:val="46F6BDB4"/>
    <w:lvl w:ilvl="0" w:tplc="230608F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F603A8"/>
    <w:multiLevelType w:val="hybridMultilevel"/>
    <w:tmpl w:val="25BE5300"/>
    <w:lvl w:ilvl="0" w:tplc="971CB89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F3709D"/>
    <w:multiLevelType w:val="hybridMultilevel"/>
    <w:tmpl w:val="13E6D126"/>
    <w:lvl w:ilvl="0" w:tplc="15F4970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464"/>
        </w:tabs>
        <w:ind w:left="4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184"/>
        </w:tabs>
        <w:ind w:left="11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904"/>
        </w:tabs>
        <w:ind w:left="19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624"/>
        </w:tabs>
        <w:ind w:left="26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344"/>
        </w:tabs>
        <w:ind w:left="33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064"/>
        </w:tabs>
        <w:ind w:left="40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784"/>
        </w:tabs>
        <w:ind w:left="47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504"/>
        </w:tabs>
        <w:ind w:left="5504" w:hanging="360"/>
      </w:pPr>
      <w:rPr>
        <w:rFonts w:ascii="Wingdings" w:hAnsi="Wingdings" w:hint="default"/>
      </w:rPr>
    </w:lvl>
  </w:abstractNum>
  <w:abstractNum w:abstractNumId="38" w15:restartNumberingAfterBreak="0">
    <w:nsid w:val="5ED565FC"/>
    <w:multiLevelType w:val="hybridMultilevel"/>
    <w:tmpl w:val="53708598"/>
    <w:lvl w:ilvl="0" w:tplc="55A87C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65553E53"/>
    <w:multiLevelType w:val="hybridMultilevel"/>
    <w:tmpl w:val="510EFA34"/>
    <w:lvl w:ilvl="0" w:tplc="15F49706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EC474C"/>
    <w:multiLevelType w:val="hybridMultilevel"/>
    <w:tmpl w:val="BEECEBDC"/>
    <w:lvl w:ilvl="0" w:tplc="D36E9B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FF7425"/>
    <w:multiLevelType w:val="hybridMultilevel"/>
    <w:tmpl w:val="0680D61A"/>
    <w:lvl w:ilvl="0" w:tplc="031CBFB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4A2781"/>
    <w:multiLevelType w:val="hybridMultilevel"/>
    <w:tmpl w:val="7EE6A430"/>
    <w:lvl w:ilvl="0" w:tplc="D5781534">
      <w:start w:val="1"/>
      <w:numFmt w:val="ordinal"/>
      <w:lvlText w:val="4.%1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6921D7"/>
    <w:multiLevelType w:val="hybridMultilevel"/>
    <w:tmpl w:val="B6F678BE"/>
    <w:lvl w:ilvl="0" w:tplc="15F4970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77B45"/>
    <w:multiLevelType w:val="hybridMultilevel"/>
    <w:tmpl w:val="FFFFFFFF"/>
    <w:lvl w:ilvl="0" w:tplc="A6C2FA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840544"/>
    <w:multiLevelType w:val="hybridMultilevel"/>
    <w:tmpl w:val="7B28263C"/>
    <w:lvl w:ilvl="0" w:tplc="15F4970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251979"/>
    <w:multiLevelType w:val="multilevel"/>
    <w:tmpl w:val="FC9216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7" w15:restartNumberingAfterBreak="0">
    <w:nsid w:val="7B750F7D"/>
    <w:multiLevelType w:val="hybridMultilevel"/>
    <w:tmpl w:val="9E243F4E"/>
    <w:lvl w:ilvl="0" w:tplc="15F4970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514210">
    <w:abstractNumId w:val="0"/>
  </w:num>
  <w:num w:numId="2" w16cid:durableId="305474347">
    <w:abstractNumId w:val="1"/>
  </w:num>
  <w:num w:numId="3" w16cid:durableId="1848977125">
    <w:abstractNumId w:val="2"/>
  </w:num>
  <w:num w:numId="4" w16cid:durableId="1777628646">
    <w:abstractNumId w:val="3"/>
  </w:num>
  <w:num w:numId="5" w16cid:durableId="964189477">
    <w:abstractNumId w:val="4"/>
  </w:num>
  <w:num w:numId="6" w16cid:durableId="42364804">
    <w:abstractNumId w:val="36"/>
  </w:num>
  <w:num w:numId="7" w16cid:durableId="111629409">
    <w:abstractNumId w:val="8"/>
  </w:num>
  <w:num w:numId="8" w16cid:durableId="103964326">
    <w:abstractNumId w:val="16"/>
  </w:num>
  <w:num w:numId="9" w16cid:durableId="1812555057">
    <w:abstractNumId w:val="29"/>
  </w:num>
  <w:num w:numId="10" w16cid:durableId="473068230">
    <w:abstractNumId w:val="14"/>
  </w:num>
  <w:num w:numId="11" w16cid:durableId="1186285019">
    <w:abstractNumId w:val="18"/>
  </w:num>
  <w:num w:numId="12" w16cid:durableId="373046965">
    <w:abstractNumId w:val="28"/>
  </w:num>
  <w:num w:numId="13" w16cid:durableId="530268679">
    <w:abstractNumId w:val="23"/>
  </w:num>
  <w:num w:numId="14" w16cid:durableId="1074665674">
    <w:abstractNumId w:val="40"/>
  </w:num>
  <w:num w:numId="15" w16cid:durableId="1001422627">
    <w:abstractNumId w:val="35"/>
  </w:num>
  <w:num w:numId="16" w16cid:durableId="803813125">
    <w:abstractNumId w:val="15"/>
  </w:num>
  <w:num w:numId="17" w16cid:durableId="512764344">
    <w:abstractNumId w:val="5"/>
  </w:num>
  <w:num w:numId="18" w16cid:durableId="842008072">
    <w:abstractNumId w:val="24"/>
  </w:num>
  <w:num w:numId="19" w16cid:durableId="1065496482">
    <w:abstractNumId w:val="32"/>
  </w:num>
  <w:num w:numId="20" w16cid:durableId="38549973">
    <w:abstractNumId w:val="41"/>
  </w:num>
  <w:num w:numId="21" w16cid:durableId="1428841478">
    <w:abstractNumId w:val="17"/>
  </w:num>
  <w:num w:numId="22" w16cid:durableId="237910044">
    <w:abstractNumId w:val="30"/>
  </w:num>
  <w:num w:numId="23" w16cid:durableId="780690193">
    <w:abstractNumId w:val="7"/>
  </w:num>
  <w:num w:numId="24" w16cid:durableId="301733898">
    <w:abstractNumId w:val="27"/>
  </w:num>
  <w:num w:numId="25" w16cid:durableId="1615359079">
    <w:abstractNumId w:val="10"/>
  </w:num>
  <w:num w:numId="26" w16cid:durableId="1293249711">
    <w:abstractNumId w:val="25"/>
  </w:num>
  <w:num w:numId="27" w16cid:durableId="1040860505">
    <w:abstractNumId w:val="45"/>
  </w:num>
  <w:num w:numId="28" w16cid:durableId="872960735">
    <w:abstractNumId w:val="22"/>
  </w:num>
  <w:num w:numId="29" w16cid:durableId="357783028">
    <w:abstractNumId w:val="6"/>
  </w:num>
  <w:num w:numId="30" w16cid:durableId="1702318114">
    <w:abstractNumId w:val="39"/>
  </w:num>
  <w:num w:numId="31" w16cid:durableId="1896113232">
    <w:abstractNumId w:val="13"/>
  </w:num>
  <w:num w:numId="32" w16cid:durableId="1024551082">
    <w:abstractNumId w:val="37"/>
  </w:num>
  <w:num w:numId="33" w16cid:durableId="783696496">
    <w:abstractNumId w:val="12"/>
  </w:num>
  <w:num w:numId="34" w16cid:durableId="2048680553">
    <w:abstractNumId w:val="43"/>
  </w:num>
  <w:num w:numId="35" w16cid:durableId="69037615">
    <w:abstractNumId w:val="21"/>
  </w:num>
  <w:num w:numId="36" w16cid:durableId="1825270095">
    <w:abstractNumId w:val="38"/>
  </w:num>
  <w:num w:numId="37" w16cid:durableId="1039627507">
    <w:abstractNumId w:val="11"/>
  </w:num>
  <w:num w:numId="38" w16cid:durableId="1731151989">
    <w:abstractNumId w:val="34"/>
  </w:num>
  <w:num w:numId="39" w16cid:durableId="386414412">
    <w:abstractNumId w:val="47"/>
  </w:num>
  <w:num w:numId="40" w16cid:durableId="2128086645">
    <w:abstractNumId w:val="26"/>
  </w:num>
  <w:num w:numId="41" w16cid:durableId="615596680">
    <w:abstractNumId w:val="42"/>
  </w:num>
  <w:num w:numId="42" w16cid:durableId="1875533591">
    <w:abstractNumId w:val="44"/>
  </w:num>
  <w:num w:numId="43" w16cid:durableId="874151012">
    <w:abstractNumId w:val="19"/>
  </w:num>
  <w:num w:numId="44" w16cid:durableId="262111081">
    <w:abstractNumId w:val="31"/>
  </w:num>
  <w:num w:numId="45" w16cid:durableId="706955154">
    <w:abstractNumId w:val="33"/>
  </w:num>
  <w:num w:numId="46" w16cid:durableId="661933701">
    <w:abstractNumId w:val="46"/>
  </w:num>
  <w:num w:numId="47" w16cid:durableId="147065472">
    <w:abstractNumId w:val="9"/>
  </w:num>
  <w:num w:numId="48" w16cid:durableId="184432345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47"/>
  <w:hyphenationZone w:val="142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F9"/>
    <w:rsid w:val="00003137"/>
    <w:rsid w:val="00014057"/>
    <w:rsid w:val="00052ACB"/>
    <w:rsid w:val="00072FFD"/>
    <w:rsid w:val="000764F0"/>
    <w:rsid w:val="000A1A28"/>
    <w:rsid w:val="000B0EE4"/>
    <w:rsid w:val="000B548E"/>
    <w:rsid w:val="000D0F23"/>
    <w:rsid w:val="000F1AC6"/>
    <w:rsid w:val="000F7A1E"/>
    <w:rsid w:val="00123431"/>
    <w:rsid w:val="00126A59"/>
    <w:rsid w:val="00130377"/>
    <w:rsid w:val="00146004"/>
    <w:rsid w:val="00153EFC"/>
    <w:rsid w:val="00176E05"/>
    <w:rsid w:val="001B58E0"/>
    <w:rsid w:val="001C15E2"/>
    <w:rsid w:val="001D2451"/>
    <w:rsid w:val="001D72F1"/>
    <w:rsid w:val="001E2778"/>
    <w:rsid w:val="001F2B1C"/>
    <w:rsid w:val="00202C80"/>
    <w:rsid w:val="002054BB"/>
    <w:rsid w:val="00205A86"/>
    <w:rsid w:val="00217CE7"/>
    <w:rsid w:val="00224AD8"/>
    <w:rsid w:val="00244C75"/>
    <w:rsid w:val="00266898"/>
    <w:rsid w:val="0027550E"/>
    <w:rsid w:val="00285A26"/>
    <w:rsid w:val="002A0CCC"/>
    <w:rsid w:val="002A142B"/>
    <w:rsid w:val="002A2D06"/>
    <w:rsid w:val="002B1ECC"/>
    <w:rsid w:val="002B2B52"/>
    <w:rsid w:val="002B7AA8"/>
    <w:rsid w:val="002D0FBE"/>
    <w:rsid w:val="002E0F06"/>
    <w:rsid w:val="00310645"/>
    <w:rsid w:val="003247E0"/>
    <w:rsid w:val="00326D46"/>
    <w:rsid w:val="00330D24"/>
    <w:rsid w:val="003356EE"/>
    <w:rsid w:val="00351CD4"/>
    <w:rsid w:val="00356618"/>
    <w:rsid w:val="00356FDF"/>
    <w:rsid w:val="003608A4"/>
    <w:rsid w:val="00365CDF"/>
    <w:rsid w:val="0038033D"/>
    <w:rsid w:val="00383F63"/>
    <w:rsid w:val="00391DC3"/>
    <w:rsid w:val="00396FA7"/>
    <w:rsid w:val="003A1AAD"/>
    <w:rsid w:val="003A3F20"/>
    <w:rsid w:val="003A5E4B"/>
    <w:rsid w:val="003B6FC7"/>
    <w:rsid w:val="003C4E82"/>
    <w:rsid w:val="00404946"/>
    <w:rsid w:val="00411E4B"/>
    <w:rsid w:val="00417268"/>
    <w:rsid w:val="00420FAC"/>
    <w:rsid w:val="004232C0"/>
    <w:rsid w:val="0045166B"/>
    <w:rsid w:val="00466035"/>
    <w:rsid w:val="004728D7"/>
    <w:rsid w:val="00474CF9"/>
    <w:rsid w:val="00484E6D"/>
    <w:rsid w:val="004A38B8"/>
    <w:rsid w:val="004A7B43"/>
    <w:rsid w:val="004B0AE6"/>
    <w:rsid w:val="004C1F70"/>
    <w:rsid w:val="004C3F82"/>
    <w:rsid w:val="004C6007"/>
    <w:rsid w:val="004E59F2"/>
    <w:rsid w:val="00503EEF"/>
    <w:rsid w:val="00505718"/>
    <w:rsid w:val="00507555"/>
    <w:rsid w:val="005229AC"/>
    <w:rsid w:val="00532746"/>
    <w:rsid w:val="00542914"/>
    <w:rsid w:val="0056521E"/>
    <w:rsid w:val="00571A0D"/>
    <w:rsid w:val="00586676"/>
    <w:rsid w:val="00586FDB"/>
    <w:rsid w:val="0059202E"/>
    <w:rsid w:val="00595B87"/>
    <w:rsid w:val="005A154F"/>
    <w:rsid w:val="005B71F8"/>
    <w:rsid w:val="005B7D54"/>
    <w:rsid w:val="005C4761"/>
    <w:rsid w:val="005C5F2D"/>
    <w:rsid w:val="005D0F96"/>
    <w:rsid w:val="005E32E7"/>
    <w:rsid w:val="005E6258"/>
    <w:rsid w:val="006016A1"/>
    <w:rsid w:val="0061097A"/>
    <w:rsid w:val="00611C1B"/>
    <w:rsid w:val="00625FA9"/>
    <w:rsid w:val="00635B02"/>
    <w:rsid w:val="00640110"/>
    <w:rsid w:val="006506AE"/>
    <w:rsid w:val="00664E31"/>
    <w:rsid w:val="00666E9B"/>
    <w:rsid w:val="006937EA"/>
    <w:rsid w:val="006A3B94"/>
    <w:rsid w:val="006A604D"/>
    <w:rsid w:val="006B7034"/>
    <w:rsid w:val="006C2560"/>
    <w:rsid w:val="006D72D9"/>
    <w:rsid w:val="006E10FC"/>
    <w:rsid w:val="00741CC0"/>
    <w:rsid w:val="00751DBF"/>
    <w:rsid w:val="0076052B"/>
    <w:rsid w:val="00765CA1"/>
    <w:rsid w:val="00782F54"/>
    <w:rsid w:val="00785E3D"/>
    <w:rsid w:val="007874DF"/>
    <w:rsid w:val="00791C0D"/>
    <w:rsid w:val="0079415D"/>
    <w:rsid w:val="007A0B2B"/>
    <w:rsid w:val="007D4386"/>
    <w:rsid w:val="007D693D"/>
    <w:rsid w:val="007E7EA7"/>
    <w:rsid w:val="007F2AE0"/>
    <w:rsid w:val="008057CB"/>
    <w:rsid w:val="00816DDA"/>
    <w:rsid w:val="0083121D"/>
    <w:rsid w:val="008430F6"/>
    <w:rsid w:val="008578BD"/>
    <w:rsid w:val="00882B4C"/>
    <w:rsid w:val="008931E7"/>
    <w:rsid w:val="008A5A07"/>
    <w:rsid w:val="008A7AC7"/>
    <w:rsid w:val="008B1EA5"/>
    <w:rsid w:val="008D7191"/>
    <w:rsid w:val="008F09D3"/>
    <w:rsid w:val="008F5040"/>
    <w:rsid w:val="00900B05"/>
    <w:rsid w:val="009035A6"/>
    <w:rsid w:val="009337E4"/>
    <w:rsid w:val="00942E4C"/>
    <w:rsid w:val="00967BE5"/>
    <w:rsid w:val="00981C8C"/>
    <w:rsid w:val="00984D0A"/>
    <w:rsid w:val="00984F2E"/>
    <w:rsid w:val="009B1C87"/>
    <w:rsid w:val="009B1E63"/>
    <w:rsid w:val="009B699C"/>
    <w:rsid w:val="009B76ED"/>
    <w:rsid w:val="009D4F24"/>
    <w:rsid w:val="009E4C5D"/>
    <w:rsid w:val="009E52ED"/>
    <w:rsid w:val="009E72D2"/>
    <w:rsid w:val="009F6EBD"/>
    <w:rsid w:val="00A03EB9"/>
    <w:rsid w:val="00A14FAD"/>
    <w:rsid w:val="00A15CCF"/>
    <w:rsid w:val="00A36E53"/>
    <w:rsid w:val="00A56F8E"/>
    <w:rsid w:val="00A60EB1"/>
    <w:rsid w:val="00A723CC"/>
    <w:rsid w:val="00A80BA7"/>
    <w:rsid w:val="00A83A68"/>
    <w:rsid w:val="00A84BB6"/>
    <w:rsid w:val="00A928C5"/>
    <w:rsid w:val="00AB5C4B"/>
    <w:rsid w:val="00AE0C01"/>
    <w:rsid w:val="00AF34DD"/>
    <w:rsid w:val="00B02A9D"/>
    <w:rsid w:val="00B113B0"/>
    <w:rsid w:val="00B164B1"/>
    <w:rsid w:val="00B31F1B"/>
    <w:rsid w:val="00B34CDC"/>
    <w:rsid w:val="00B41137"/>
    <w:rsid w:val="00B45907"/>
    <w:rsid w:val="00B53C0A"/>
    <w:rsid w:val="00B808AD"/>
    <w:rsid w:val="00B831AC"/>
    <w:rsid w:val="00B844E0"/>
    <w:rsid w:val="00B917D3"/>
    <w:rsid w:val="00BA0C31"/>
    <w:rsid w:val="00BC1E99"/>
    <w:rsid w:val="00BC55E0"/>
    <w:rsid w:val="00BD6984"/>
    <w:rsid w:val="00BE4995"/>
    <w:rsid w:val="00BE723C"/>
    <w:rsid w:val="00BF193F"/>
    <w:rsid w:val="00BF556D"/>
    <w:rsid w:val="00C00E81"/>
    <w:rsid w:val="00C15FB9"/>
    <w:rsid w:val="00C4195B"/>
    <w:rsid w:val="00C45B65"/>
    <w:rsid w:val="00C47D70"/>
    <w:rsid w:val="00C5327D"/>
    <w:rsid w:val="00C672E0"/>
    <w:rsid w:val="00C77454"/>
    <w:rsid w:val="00C802E0"/>
    <w:rsid w:val="00C86B6F"/>
    <w:rsid w:val="00CA3DB0"/>
    <w:rsid w:val="00CA5AAE"/>
    <w:rsid w:val="00CC5FEA"/>
    <w:rsid w:val="00CD02E5"/>
    <w:rsid w:val="00CE04C8"/>
    <w:rsid w:val="00CE423D"/>
    <w:rsid w:val="00CE54EE"/>
    <w:rsid w:val="00CF5EB1"/>
    <w:rsid w:val="00D47121"/>
    <w:rsid w:val="00D50FA2"/>
    <w:rsid w:val="00D57739"/>
    <w:rsid w:val="00D77212"/>
    <w:rsid w:val="00D81977"/>
    <w:rsid w:val="00D81B0A"/>
    <w:rsid w:val="00D82985"/>
    <w:rsid w:val="00D90DB1"/>
    <w:rsid w:val="00D94BE1"/>
    <w:rsid w:val="00DB5688"/>
    <w:rsid w:val="00DC4258"/>
    <w:rsid w:val="00DC6975"/>
    <w:rsid w:val="00DD3C05"/>
    <w:rsid w:val="00DE04A3"/>
    <w:rsid w:val="00DE41A5"/>
    <w:rsid w:val="00DF2982"/>
    <w:rsid w:val="00E05579"/>
    <w:rsid w:val="00E13F1B"/>
    <w:rsid w:val="00E50379"/>
    <w:rsid w:val="00E626E8"/>
    <w:rsid w:val="00E77C53"/>
    <w:rsid w:val="00E840A7"/>
    <w:rsid w:val="00E915FA"/>
    <w:rsid w:val="00EA04E3"/>
    <w:rsid w:val="00EA2272"/>
    <w:rsid w:val="00EF6461"/>
    <w:rsid w:val="00F03F5C"/>
    <w:rsid w:val="00F05632"/>
    <w:rsid w:val="00F36004"/>
    <w:rsid w:val="00F4017B"/>
    <w:rsid w:val="00F42BA8"/>
    <w:rsid w:val="00F42E65"/>
    <w:rsid w:val="00F70263"/>
    <w:rsid w:val="00FB344E"/>
    <w:rsid w:val="00FC7EE6"/>
    <w:rsid w:val="00FE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1DF54"/>
  <w15:chartTrackingRefBased/>
  <w15:docId w15:val="{1D77DFB4-76BE-43CC-A0C0-BC049CC4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5"/>
      </w:numPr>
      <w:spacing w:line="360" w:lineRule="auto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4z0">
    <w:name w:val="WW8Num14z0"/>
    <w:rPr>
      <w:b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Nummerierungszeichen">
    <w:name w:val="Nummerierungszeichen"/>
  </w:style>
  <w:style w:type="paragraph" w:styleId="Title">
    <w:name w:val="Title"/>
    <w:basedOn w:val="Normal"/>
    <w:next w:val="Subtitle"/>
    <w:link w:val="TitleChar"/>
    <w:qFormat/>
    <w:pPr>
      <w:spacing w:line="360" w:lineRule="auto"/>
      <w:jc w:val="center"/>
    </w:pPr>
    <w:rPr>
      <w:b/>
      <w:u w:val="single"/>
      <w:lang w:val="x-none" w:eastAsia="x-none"/>
    </w:rPr>
  </w:style>
  <w:style w:type="paragraph" w:customStyle="1" w:styleId="berschrift">
    <w:name w:val="Überschrift"/>
    <w:basedOn w:val="Normal"/>
    <w:next w:val="BodyText"/>
    <w:pPr>
      <w:keepNext/>
      <w:spacing w:before="240" w:after="120"/>
    </w:pPr>
    <w:rPr>
      <w:rFonts w:ascii="Albany" w:hAnsi="Albany"/>
      <w:sz w:val="28"/>
    </w:rPr>
  </w:style>
  <w:style w:type="paragraph" w:styleId="BodyText">
    <w:name w:val="Body Text"/>
    <w:basedOn w:val="Normal"/>
    <w:pPr>
      <w:numPr>
        <w:numId w:val="1"/>
      </w:numPr>
      <w:tabs>
        <w:tab w:val="left" w:pos="1572"/>
      </w:tabs>
      <w:spacing w:line="360" w:lineRule="auto"/>
      <w:ind w:left="786" w:hanging="360"/>
      <w:jc w:val="both"/>
    </w:pPr>
  </w:style>
  <w:style w:type="paragraph" w:styleId="Subtitle">
    <w:name w:val="Subtitle"/>
    <w:basedOn w:val="berschrift"/>
    <w:next w:val="BodyText"/>
    <w:qFormat/>
    <w:pPr>
      <w:jc w:val="center"/>
    </w:pPr>
    <w:rPr>
      <w:i/>
    </w:rPr>
  </w:style>
  <w:style w:type="paragraph" w:customStyle="1" w:styleId="WW-Textkrper-Einzug21">
    <w:name w:val="WW-Textkörper-Einzug 21"/>
    <w:basedOn w:val="Normal"/>
    <w:pPr>
      <w:ind w:left="284" w:firstLine="1"/>
      <w:jc w:val="both"/>
    </w:pPr>
  </w:style>
  <w:style w:type="paragraph" w:styleId="BodyText2">
    <w:name w:val="Body Text 2"/>
    <w:basedOn w:val="Normal"/>
    <w:pPr>
      <w:spacing w:after="60"/>
      <w:jc w:val="both"/>
    </w:pPr>
    <w:rPr>
      <w:rFonts w:ascii="Arial" w:hAnsi="Arial"/>
      <w:sz w:val="20"/>
      <w:lang w:val="en-US"/>
    </w:rPr>
  </w:style>
  <w:style w:type="paragraph" w:styleId="BodyTextIndent">
    <w:name w:val="Body Text Indent"/>
    <w:basedOn w:val="Normal"/>
    <w:pPr>
      <w:spacing w:after="60"/>
      <w:ind w:left="340"/>
      <w:jc w:val="both"/>
    </w:pPr>
    <w:rPr>
      <w:rFonts w:ascii="Arial" w:hAnsi="Arial"/>
      <w:sz w:val="20"/>
      <w:lang w:val="en-US"/>
    </w:r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customStyle="1" w:styleId="Sprechblasentext1">
    <w:name w:val="Sprechblasentext1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customStyle="1" w:styleId="Kommentarthema1">
    <w:name w:val="Kommentarthema1"/>
    <w:basedOn w:val="CommentText"/>
    <w:next w:val="CommentText"/>
    <w:semiHidden/>
    <w:rPr>
      <w:b/>
      <w:bCs/>
    </w:rPr>
  </w:style>
  <w:style w:type="paragraph" w:styleId="HTMLPreformatted">
    <w:name w:val="HTML Preformatted"/>
    <w:basedOn w:val="Norma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 w:cs="Courier New"/>
      <w:color w:val="auto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Revision">
    <w:name w:val="Revision"/>
    <w:hidden/>
    <w:semiHidden/>
    <w:rPr>
      <w:rFonts w:ascii="Thorndale" w:eastAsia="HG Mincho Light J" w:hAnsi="Thorndale"/>
      <w:color w:val="000000"/>
      <w:sz w:val="24"/>
    </w:rPr>
  </w:style>
  <w:style w:type="paragraph" w:styleId="BalloonText">
    <w:name w:val="Balloon Text"/>
    <w:basedOn w:val="Normal"/>
    <w:link w:val="BalloonTextChar"/>
    <w:rsid w:val="00B917D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917D3"/>
    <w:rPr>
      <w:rFonts w:ascii="Tahoma" w:eastAsia="HG Mincho Light J" w:hAnsi="Tahoma" w:cs="Tahoma"/>
      <w:color w:val="000000"/>
      <w:sz w:val="16"/>
      <w:szCs w:val="16"/>
    </w:rPr>
  </w:style>
  <w:style w:type="character" w:customStyle="1" w:styleId="TitleChar">
    <w:name w:val="Title Char"/>
    <w:link w:val="Title"/>
    <w:rsid w:val="006937EA"/>
    <w:rPr>
      <w:rFonts w:ascii="Thorndale" w:eastAsia="HG Mincho Light J" w:hAnsi="Thorndale"/>
      <w:b/>
      <w:color w:val="000000"/>
      <w:sz w:val="24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D47121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D47121"/>
    <w:rPr>
      <w:rFonts w:ascii="Thorndale" w:eastAsia="HG Mincho Light J" w:hAnsi="Thorndale"/>
      <w:color w:val="000000"/>
    </w:rPr>
  </w:style>
  <w:style w:type="character" w:customStyle="1" w:styleId="CommentSubjectChar">
    <w:name w:val="Comment Subject Char"/>
    <w:basedOn w:val="CommentTextChar"/>
    <w:link w:val="CommentSubject"/>
    <w:rsid w:val="00D47121"/>
    <w:rPr>
      <w:rFonts w:ascii="Thorndale" w:eastAsia="HG Mincho Light J" w:hAnsi="Thorndale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791C0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26D4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B1C87"/>
    <w:rPr>
      <w:color w:val="808080"/>
    </w:rPr>
  </w:style>
  <w:style w:type="character" w:styleId="FollowedHyperlink">
    <w:name w:val="FollowedHyperlink"/>
    <w:basedOn w:val="DefaultParagraphFont"/>
    <w:rsid w:val="00507555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B1E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B164B1"/>
    <w:rPr>
      <w:rFonts w:ascii="Thorndale" w:eastAsia="HG Mincho Light J" w:hAnsi="Thorndale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3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al_x0020_Date xmlns="d2e21aef-e5d3-413d-93c6-a08d4bcdb42f">2026-09-09T11:09:55Z</Approval_x0020_Date>
    <Approved_x0020_By xmlns="d2e21aef-e5d3-413d-93c6-a08d4bcdb42f">
      <UserInfo>
        <DisplayName>Marija Vertes Auker</DisplayName>
        <AccountId>238</AccountId>
        <AccountType/>
      </UserInfo>
    </Approved_x0020_By>
    <Archived xmlns="ed7f0add-0186-486c-9e0c-299daf4a500c">false</Archived>
    <Company_x0020__x002f__x0020_Firma xmlns="ed7f0add-0186-486c-9e0c-299daf4a500c">
      <Value>8</Value>
    </Company_x0020__x002f__x0020_Firma>
    <Sub_x002d_sub_x002d_chapter xmlns="ed7f0add-0186-486c-9e0c-299daf4a500c" xsi:nil="true"/>
    <Document_x0020_Type_x002f__x0020_Dokumententyp xmlns="ed7f0add-0186-486c-9e0c-299daf4a500c">Forms / Formulare</Document_x0020_Type_x002f__x0020_Dokumententyp>
    <CE_x002d_Sub_x002d_Chapter xmlns="ed7f0add-0186-486c-9e0c-299daf4a500c">56</CE_x002d_Sub_x002d_Chapter>
    <Dok_x002e__x0020_Responsible_x0020__x002f__x0020_Verantwortlicher xmlns="ed7f0add-0186-486c-9e0c-299daf4a500c">
      <UserInfo>
        <DisplayName/>
        <AccountId xsi:nil="true"/>
        <AccountType/>
      </UserInfo>
    </Dok_x002e__x0020_Responsible_x0020__x002f__x0020_Verantwortlicher>
    <Translator xmlns="ed7f0add-0186-486c-9e0c-299daf4a500c" xsi:nil="true"/>
    <Standards xmlns="ed7f0add-0186-486c-9e0c-299daf4a500c">
      <Value>127</Value>
    </Standards>
    <OriginalFilename xmlns="63396656-0e3e-4f48-bd45-3963bad60598" xsi:nil="true"/>
    <CE_x002d_Process xmlns="ed7f0add-0186-486c-9e0c-299daf4a500c">9</CE_x002d_Process>
    <Department_x0020__x002f__x0020_Division xmlns="ed7f0add-0186-486c-9e0c-299daf4a500c">
      <Value>Ceres Textile</Value>
    </Department_x0020__x002f__x0020_Division>
    <Standard_x0020_Template_x0020__x002f__x0020_Vorlage xmlns="ed7f0add-0186-486c-9e0c-299daf4a500c">
      <Value>1</Value>
    </Standard_x0020_Template_x0020__x002f__x0020_Vorlage>
    <Norm xmlns="ed7f0add-0186-486c-9e0c-299daf4a500c">
      <Value>17065</Value>
    </Norm>
    <OwncloudTargetFolder xmlns="ed7f0add-0186-486c-9e0c-299daf4a500c" xsi:nil="true"/>
    <CERES_x0020_Storage_x0020__x002f__x0020_Publication xmlns="ed7f0add-0186-486c-9e0c-299daf4a500c">
      <Value>CERES Owncloud</Value>
      <Value>Public Website</Value>
    </CERES_x0020_Storage_x0020__x002f__x0020_Publication>
    <Languages_x002f__x0020_Sprachen xmlns="ed7f0add-0186-486c-9e0c-299daf4a500c">
      <Value>DE</Value>
    </Languages_x002f__x0020_Sprachen>
    <Comment_x002f__x0020_Information xmlns="ed7f0add-0186-486c-9e0c-299daf4a500c" xsi:nil="true"/>
    <_dlc_DocId xmlns="d2e21aef-e5d3-413d-93c6-a08d4bcdb42f">UNYDPWYZ57KQ-1100131186-15966</_dlc_DocId>
    <_dlc_DocIdUrl xmlns="d2e21aef-e5d3-413d-93c6-a08d4bcdb42f">
      <Url>https://easycertgroup.sharepoint.com/sites/ECG/qm/_layouts/15/DocIdRedir.aspx?ID=UNYDPWYZ57KQ-1100131186-15966</Url>
      <Description>UNYDPWYZ57KQ-1100131186-15966</Description>
    </_dlc_DocIdUrl>
    <lcf76f155ced4ddcb4097134ff3c332f xmlns="ed7f0add-0186-486c-9e0c-299daf4a500c" xsi:nil="true"/>
    <TaxCatchAll xmlns="d2e21aef-e5d3-413d-93c6-a08d4bcdb42f" xsi:nil="true"/>
    <Information xmlns="ed7f0add-0186-486c-9e0c-299daf4a500c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ERES Certification of Environmental Standards" ma:contentTypeID="0x0101000592D520C2C0BE44A97EB4FF5B6F5813007B46258783F806449271ABD467820A84" ma:contentTypeVersion="53" ma:contentTypeDescription="Create a new document." ma:contentTypeScope="" ma:versionID="af303578ffa4ae28eafaab376f49f870">
  <xsd:schema xmlns:xsd="http://www.w3.org/2001/XMLSchema" xmlns:xs="http://www.w3.org/2001/XMLSchema" xmlns:p="http://schemas.microsoft.com/office/2006/metadata/properties" xmlns:ns2="ed7f0add-0186-486c-9e0c-299daf4a500c" xmlns:ns3="d2e21aef-e5d3-413d-93c6-a08d4bcdb42f" xmlns:ns4="63396656-0e3e-4f48-bd45-3963bad60598" targetNamespace="http://schemas.microsoft.com/office/2006/metadata/properties" ma:root="true" ma:fieldsID="89aabdcf6c8005936adadc4ac4c69543" ns2:_="" ns3:_="" ns4:_="">
    <xsd:import namespace="ed7f0add-0186-486c-9e0c-299daf4a500c"/>
    <xsd:import namespace="d2e21aef-e5d3-413d-93c6-a08d4bcdb42f"/>
    <xsd:import namespace="63396656-0e3e-4f48-bd45-3963bad60598"/>
    <xsd:element name="properties">
      <xsd:complexType>
        <xsd:sequence>
          <xsd:element name="documentManagement">
            <xsd:complexType>
              <xsd:all>
                <xsd:element ref="ns2:Company_x0020__x002f__x0020_Firma" minOccurs="0"/>
                <xsd:element ref="ns2:Department_x0020__x002f__x0020_Division" minOccurs="0"/>
                <xsd:element ref="ns2:Document_x0020_Type_x002f__x0020_Dokumententyp" minOccurs="0"/>
                <xsd:element ref="ns2:Norm" minOccurs="0"/>
                <xsd:element ref="ns2:CE_x002d_Process" minOccurs="0"/>
                <xsd:element ref="ns2:CE_x002d_Sub_x002d_Chapter" minOccurs="0"/>
                <xsd:element ref="ns2:Sub_x002d_sub_x002d_chapter" minOccurs="0"/>
                <xsd:element ref="ns2:Standard_x0020_Template_x0020__x002f__x0020_Vorlage" minOccurs="0"/>
                <xsd:element ref="ns2:Standards" minOccurs="0"/>
                <xsd:element ref="ns2:Languages_x002f__x0020_Sprachen" minOccurs="0"/>
                <xsd:element ref="ns2:Comment_x002f__x0020_Information" minOccurs="0"/>
                <xsd:element ref="ns2:Dok_x002e__x0020_Responsible_x0020__x002f__x0020_Verantwortlicher" minOccurs="0"/>
                <xsd:element ref="ns2:CERES_x0020_Storage_x0020__x002f__x0020_Publication" minOccurs="0"/>
                <xsd:element ref="ns2:Archived" minOccurs="0"/>
                <xsd:element ref="ns3:Approval_x0020_Date" minOccurs="0"/>
                <xsd:element ref="ns3:Approved_x0020_By" minOccurs="0"/>
                <xsd:element ref="ns4:OriginalFilename" minOccurs="0"/>
                <xsd:element ref="ns2:Translator" minOccurs="0"/>
                <xsd:element ref="ns2:OwncloudTargetFolder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f0add-0186-486c-9e0c-299daf4a500c" elementFormDefault="qualified">
    <xsd:import namespace="http://schemas.microsoft.com/office/2006/documentManagement/types"/>
    <xsd:import namespace="http://schemas.microsoft.com/office/infopath/2007/PartnerControls"/>
    <xsd:element name="Company_x0020__x002f__x0020_Firma" ma:index="2" nillable="true" ma:displayName="Company / Firma" ma:list="{5e9e0d61-609b-4daa-a4d8-83c428e4a0a7}" ma:internalName="Company_x0020__x002f__x0020_Firma" ma:readOnly="false" ma:showField="Title" ma:web="63396656-0e3e-4f48-bd45-3963bad605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_x0020__x002f__x0020_Division" ma:index="3" nillable="true" ma:displayName="Department / Division" ma:internalName="Department_x0020__x002f__x0020_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SI Quality Standards"/>
                    <xsd:enumeration value="CSI C-Sink-Standards"/>
                    <xsd:enumeration value="CSI Carbon Footprint"/>
                    <xsd:enumeration value="CSI Global Cooling"/>
                    <xsd:enumeration value="International Services"/>
                    <xsd:enumeration value="IT Support &amp; Controlling"/>
                    <xsd:enumeration value="Agriculture / Landwirtschaft"/>
                    <xsd:enumeration value="Processing &amp; Trade / Verarbeitung und Handel"/>
                    <xsd:enumeration value="Public Relations / Öffentlichkeitsarbeit"/>
                    <xsd:enumeration value="Quality Management / Qualitätsmanagement"/>
                    <xsd:enumeration value="Business Development"/>
                    <xsd:enumeration value="Finances / Administration &amp; Finanzen"/>
                    <xsd:enumeration value="Communication/ Marketing &amp; Kommunikation"/>
                    <xsd:enumeration value="Organic Inputs Evaluation"/>
                    <xsd:enumeration value="Data / Datenmanagement"/>
                    <xsd:enumeration value="IT Entwicklung &amp; Projektmanagement"/>
                    <xsd:enumeration value="Carbon Standards Int"/>
                    <xsd:enumeration value="Product Management"/>
                    <xsd:enumeration value="Ceres Textile"/>
                    <xsd:enumeration value="Ceres Global GAP"/>
                    <xsd:enumeration value="Ceres Sustainability"/>
                    <xsd:enumeration value="Ceres Climate &amp; Environment"/>
                  </xsd:restriction>
                </xsd:simpleType>
              </xsd:element>
            </xsd:sequence>
          </xsd:extension>
        </xsd:complexContent>
      </xsd:complexType>
    </xsd:element>
    <xsd:element name="Document_x0020_Type_x002f__x0020_Dokumententyp" ma:index="4" nillable="true" ma:displayName="Document Type/ Dokumententyp" ma:format="Dropdown" ma:internalName="Document_x0020_Type_x002f__x0020_Dokumententyp" ma:readOnly="false">
      <xsd:simpleType>
        <xsd:restriction base="dms:Choice">
          <xsd:enumeration value="Attachment / Anlage"/>
          <xsd:enumeration value="Instruction / Anleitung"/>
          <xsd:enumeration value="Template  / Kopiervorlage"/>
          <xsd:enumeration value="Procedure / Prozessbeschreibung"/>
          <xsd:enumeration value="Process Integration / Prozessintegration"/>
          <xsd:enumeration value="Standard / Richtlinie"/>
          <xsd:enumeration value="Documents/ Dokumente"/>
          <xsd:enumeration value="Forms / Formulare"/>
          <xsd:enumeration value="Information"/>
          <xsd:enumeration value="Video &amp; Training Material / Schulungsmaterial"/>
        </xsd:restriction>
      </xsd:simpleType>
    </xsd:element>
    <xsd:element name="Norm" ma:index="5" nillable="true" ma:displayName="Norm" ma:internalName="Norm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17065"/>
                    <xsd:enumeration value="17020"/>
                    <xsd:enumeration value="17029"/>
                    <xsd:enumeration value="ICVCM"/>
                    <xsd:enumeration value="NOP"/>
                    <xsd:enumeration value="COR"/>
                    <xsd:enumeration value="JAS"/>
                    <xsd:enumeration value="ICROA"/>
                    <xsd:enumeration value="CRCF"/>
                  </xsd:restriction>
                </xsd:simpleType>
              </xsd:element>
            </xsd:sequence>
          </xsd:extension>
        </xsd:complexContent>
      </xsd:complexType>
    </xsd:element>
    <xsd:element name="CE_x002d_Process" ma:index="6" nillable="true" ma:displayName="CE-Process" ma:list="{cbf843aa-3aca-434d-8ee2-348948231b27}" ma:internalName="CE_x002d_Process" ma:readOnly="false" ma:showField="Title">
      <xsd:simpleType>
        <xsd:restriction base="dms:Lookup"/>
      </xsd:simpleType>
    </xsd:element>
    <xsd:element name="CE_x002d_Sub_x002d_Chapter" ma:index="7" nillable="true" ma:displayName="CE-Sub-Chapter" ma:list="{9e17d993-1465-4bea-a2cf-8d6120c600f4}" ma:internalName="CE_x002d_Sub_x002d_Chapter" ma:readOnly="false" ma:showField="Title">
      <xsd:simpleType>
        <xsd:restriction base="dms:Lookup"/>
      </xsd:simpleType>
    </xsd:element>
    <xsd:element name="Sub_x002d_sub_x002d_chapter" ma:index="8" nillable="true" ma:displayName="Sub-sub-chapter" ma:list="{02522434-7120-49cf-83e2-cd38eed88796}" ma:internalName="Sub_x002d_sub_x002d_chapter" ma:readOnly="false" ma:showField="Title">
      <xsd:simpleType>
        <xsd:restriction base="dms:Lookup"/>
      </xsd:simpleType>
    </xsd:element>
    <xsd:element name="Standard_x0020_Template_x0020__x002f__x0020_Vorlage" ma:index="9" nillable="true" ma:displayName="Standard Template / Vorlage" ma:list="{8dc09465-d8a2-4212-b888-30e18edb2cc8}" ma:internalName="Standard_x0020_Template_x0020__x002f__x0020_Vorlag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ndards" ma:index="10" nillable="true" ma:displayName="Standards" ma:list="{913965d8-c983-4552-a9c7-cd0cd2095913}" ma:internalName="Standards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nguages_x002f__x0020_Sprachen" ma:index="11" nillable="true" ma:displayName="Languages/ Sprachen" ma:internalName="Languages_x002f__x0020_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"/>
                    <xsd:enumeration value="BG"/>
                    <xsd:enumeration value="DE"/>
                    <xsd:enumeration value="EN"/>
                    <xsd:enumeration value="ES"/>
                    <xsd:enumeration value="FA"/>
                    <xsd:enumeration value="FR"/>
                    <xsd:enumeration value="HR"/>
                    <xsd:enumeration value="HU"/>
                    <xsd:enumeration value="IT"/>
                    <xsd:enumeration value="JP"/>
                    <xsd:enumeration value="PT"/>
                    <xsd:enumeration value="RO"/>
                    <xsd:enumeration value="RU"/>
                    <xsd:enumeration value="SI"/>
                    <xsd:enumeration value="TR"/>
                    <xsd:enumeration value="UA"/>
                    <xsd:enumeration value="ZH"/>
                  </xsd:restriction>
                </xsd:simpleType>
              </xsd:element>
            </xsd:sequence>
          </xsd:extension>
        </xsd:complexContent>
      </xsd:complexType>
    </xsd:element>
    <xsd:element name="Comment_x002f__x0020_Information" ma:index="12" nillable="true" ma:displayName="Comment/ Information" ma:internalName="Comment_x002f__x0020_Information" ma:readOnly="false">
      <xsd:simpleType>
        <xsd:restriction base="dms:Note">
          <xsd:maxLength value="255"/>
        </xsd:restriction>
      </xsd:simpleType>
    </xsd:element>
    <xsd:element name="Dok_x002e__x0020_Responsible_x0020__x002f__x0020_Verantwortlicher" ma:index="13" nillable="true" ma:displayName="Dok. Responsible / Verantwortlicher" ma:list="UserInfo" ma:SharePointGroup="0" ma:internalName="Dok_x002e__x0020_Responsible_x0020__x002f__x0020_Verantwortlich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ERES_x0020_Storage_x0020__x002f__x0020_Publication" ma:index="14" nillable="true" ma:displayName="CERES Storage / Publication" ma:internalName="CERES_x0020_Storage_x0020__x002f__x0020_Publicat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ublic Website"/>
                    <xsd:enumeration value="CERES Owncloud"/>
                    <xsd:enumeration value="Intact Platform"/>
                  </xsd:restriction>
                </xsd:simpleType>
              </xsd:element>
            </xsd:sequence>
          </xsd:extension>
        </xsd:complexContent>
      </xsd:complexType>
    </xsd:element>
    <xsd:element name="Archived" ma:index="15" nillable="true" ma:displayName="Archived" ma:default="0" ma:indexed="true" ma:internalName="Archived" ma:readOnly="false">
      <xsd:simpleType>
        <xsd:restriction base="dms:Boolean"/>
      </xsd:simpleType>
    </xsd:element>
    <xsd:element name="Translator" ma:index="19" nillable="true" ma:displayName="Translator" ma:list="{4be0cfb7-f274-4f97-aa9a-c20936c908b7}" ma:internalName="Translator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wncloudTargetFolder" ma:index="26" nillable="true" ma:displayName="OwncloudTargetFolder" ma:description="Target folder on Owncloud drive" ma:internalName="OwncloudTargetFolder" ma:readOnly="false">
      <xsd:simpleType>
        <xsd:restriction base="dms:Note">
          <xsd:maxLength value="255"/>
        </xsd:restriction>
      </xsd:simpleType>
    </xsd:element>
    <xsd:element name="lcf76f155ced4ddcb4097134ff3c332f" ma:index="30" nillable="true" ma:displayName="Image Tags_0" ma:hidden="true" ma:internalName="lcf76f155ced4ddcb4097134ff3c332f">
      <xsd:simpleType>
        <xsd:restriction base="dms:Note"/>
      </xsd:simpleType>
    </xsd:element>
    <xsd:element name="Information" ma:index="32" nillable="true" ma:displayName="Information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21aef-e5d3-413d-93c6-a08d4bcdb42f" elementFormDefault="qualified">
    <xsd:import namespace="http://schemas.microsoft.com/office/2006/documentManagement/types"/>
    <xsd:import namespace="http://schemas.microsoft.com/office/infopath/2007/PartnerControls"/>
    <xsd:element name="Approval_x0020_Date" ma:index="16" nillable="true" ma:displayName="Approval Date" ma:description="Date and time the file was last approved in SharePoint." ma:internalName="Approval_x0020_Date" ma:readOnly="false">
      <xsd:simpleType>
        <xsd:restriction base="dms:Text"/>
      </xsd:simpleType>
    </xsd:element>
    <xsd:element name="Approved_x0020_By" ma:index="17" nillable="true" ma:displayName="Approved By" ma:description="The person who last approved the file in SharePoint." ma:SearchPeopleOnly="false" ma:SharePointGroup="0" ma:internalName="Approved_x0020_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31" nillable="true" ma:displayName="Taxonomy Catch All Column" ma:hidden="true" ma:list="{5162a7ea-dba3-4477-b5c9-a06649c92435}" ma:internalName="TaxCatchAll" ma:showField="CatchAllData" ma:web="d2e21aef-e5d3-413d-93c6-a08d4bcdb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96656-0e3e-4f48-bd45-3963bad60598" elementFormDefault="qualified">
    <xsd:import namespace="http://schemas.microsoft.com/office/2006/documentManagement/types"/>
    <xsd:import namespace="http://schemas.microsoft.com/office/infopath/2007/PartnerControls"/>
    <xsd:element name="OriginalFilename" ma:index="18" nillable="true" ma:displayName="OriginalFilename" ma:internalName="OriginalFilenam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00474D-31F0-4DFF-A24D-58A2B403B9B3}">
  <ds:schemaRefs>
    <ds:schemaRef ds:uri="http://schemas.microsoft.com/office/2006/metadata/properties"/>
    <ds:schemaRef ds:uri="http://schemas.microsoft.com/office/infopath/2007/PartnerControls"/>
    <ds:schemaRef ds:uri="d2e21aef-e5d3-413d-93c6-a08d4bcdb42f"/>
    <ds:schemaRef ds:uri="ed7f0add-0186-486c-9e0c-299daf4a500c"/>
    <ds:schemaRef ds:uri="63396656-0e3e-4f48-bd45-3963bad60598"/>
  </ds:schemaRefs>
</ds:datastoreItem>
</file>

<file path=customXml/itemProps2.xml><?xml version="1.0" encoding="utf-8"?>
<ds:datastoreItem xmlns:ds="http://schemas.openxmlformats.org/officeDocument/2006/customXml" ds:itemID="{2150007A-210A-4BD8-A645-02040F1163E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AC0515F-BA57-4683-B559-8934D6A62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f0add-0186-486c-9e0c-299daf4a500c"/>
    <ds:schemaRef ds:uri="d2e21aef-e5d3-413d-93c6-a08d4bcdb42f"/>
    <ds:schemaRef ds:uri="63396656-0e3e-4f48-bd45-3963bad605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C9C5EB-4E9F-49EA-A278-980AB84354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1037</Words>
  <Characters>5917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Better Cotton Initiative Application form</vt:lpstr>
      <vt:lpstr>Inspection and Certification-Contract__Con</vt:lpstr>
    </vt:vector>
  </TitlesOfParts>
  <Company>CERES GmbH</Company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Antragsformular der Better Cotton Initiative</dc:title>
  <dc:subject/>
  <dc:creator>Guzmán-Graf María Begoña</dc:creator>
  <cp:keywords>, docId:34A4129DFDD01F9C3953563BA4C6BB4E</cp:keywords>
  <cp:lastModifiedBy>Gracia Vurušić</cp:lastModifiedBy>
  <cp:revision>3</cp:revision>
  <cp:lastPrinted>2020-11-16T15:52:00Z</cp:lastPrinted>
  <dcterms:created xsi:type="dcterms:W3CDTF">2026-09-09T07:24:00Z</dcterms:created>
  <dcterms:modified xsi:type="dcterms:W3CDTF">2026-09-09T07:24:00Z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0x0101000592D520C2C0BE44A97EB4FF5B6F5813007B46258783F806449271ABD467820A84</vt:lpwstr>
  </property>
  <property fmtid="{D5CDD505-2E9C-101B-9397-08002B2CF9AE}" pid="3" name="Current Version">
    <vt:lpwstr>2</vt:lpwstr>
  </property>
  <property fmtid="{D5CDD505-2E9C-101B-9397-08002B2CF9AE}" pid="4" name="Send Information to FAMIC">
    <vt:lpwstr/>
  </property>
  <property fmtid="{D5CDD505-2E9C-101B-9397-08002B2CF9AE}" pid="5" name="Approved Version">
    <vt:lpwstr>2</vt:lpwstr>
  </property>
  <property fmtid="{D5CDD505-2E9C-101B-9397-08002B2CF9AE}" pid="6" name="Process/ Prozess">
    <vt:lpwstr>11</vt:lpwstr>
  </property>
  <property fmtid="{D5CDD505-2E9C-101B-9397-08002B2CF9AE}" pid="7" name="Erhalten von">
    <vt:lpwstr>Weinschenk-Foerster</vt:lpwstr>
  </property>
  <property fmtid="{D5CDD505-2E9C-101B-9397-08002B2CF9AE}" pid="8" name="Archived">
    <vt:bool>false</vt:bool>
  </property>
  <property fmtid="{D5CDD505-2E9C-101B-9397-08002B2CF9AE}" pid="9" name="Old number / alte Nummer">
    <vt:lpwstr/>
  </property>
  <property fmtid="{D5CDD505-2E9C-101B-9397-08002B2CF9AE}" pid="10" name="Company / Firma">
    <vt:lpwstr>8;#</vt:lpwstr>
  </property>
  <property fmtid="{D5CDD505-2E9C-101B-9397-08002B2CF9AE}" pid="11" name="Document Type/ Dokumententyp">
    <vt:lpwstr>Template  / Kopiervorlage</vt:lpwstr>
  </property>
  <property fmtid="{D5CDD505-2E9C-101B-9397-08002B2CF9AE}" pid="12" name="Responsible division/department">
    <vt:lpwstr/>
  </property>
  <property fmtid="{D5CDD505-2E9C-101B-9397-08002B2CF9AE}" pid="13" name="ID-NR">
    <vt:lpwstr/>
  </property>
  <property fmtid="{D5CDD505-2E9C-101B-9397-08002B2CF9AE}" pid="14" name="Translator / Übersetzer">
    <vt:lpwstr/>
  </property>
  <property fmtid="{D5CDD505-2E9C-101B-9397-08002B2CF9AE}" pid="15" name="Storage / Publication">
    <vt:lpwstr/>
  </property>
  <property fmtid="{D5CDD505-2E9C-101B-9397-08002B2CF9AE}" pid="16" name="Dok. Responsible / Verantwortlicher">
    <vt:lpwstr/>
  </property>
  <property fmtid="{D5CDD505-2E9C-101B-9397-08002B2CF9AE}" pid="17" name="ABG/agroVet Storage / Publication">
    <vt:lpwstr/>
  </property>
  <property fmtid="{D5CDD505-2E9C-101B-9397-08002B2CF9AE}" pid="18" name="CE-Process">
    <vt:lpwstr>3</vt:lpwstr>
  </property>
  <property fmtid="{D5CDD505-2E9C-101B-9397-08002B2CF9AE}" pid="19" name="Department / Division">
    <vt:lpwstr>;#International Services;#Quality Management / Qualitätsmanagement;#Finances / Administration &amp; Finanzen;#Ceres Textile;#Ceres Global GAP;#Ceres Sustainability;#</vt:lpwstr>
  </property>
  <property fmtid="{D5CDD505-2E9C-101B-9397-08002B2CF9AE}" pid="20" name="Standard Template / Vorlage">
    <vt:lpwstr>1;#</vt:lpwstr>
  </property>
  <property fmtid="{D5CDD505-2E9C-101B-9397-08002B2CF9AE}" pid="21" name="Norm">
    <vt:lpwstr>;#17065;#NOP;#COR;#JAS;#</vt:lpwstr>
  </property>
  <property fmtid="{D5CDD505-2E9C-101B-9397-08002B2CF9AE}" pid="22" name="CERES Storage / Publication">
    <vt:lpwstr>;#CERES Owncloud;#</vt:lpwstr>
  </property>
  <property fmtid="{D5CDD505-2E9C-101B-9397-08002B2CF9AE}" pid="23" name="Languages/ Sprachen">
    <vt:lpwstr>;#EN;#</vt:lpwstr>
  </property>
  <property fmtid="{D5CDD505-2E9C-101B-9397-08002B2CF9AE}" pid="24" name="_dlc_DocIdItemGuid">
    <vt:lpwstr>60095c7f-c8fa-4554-96ee-fe17c6dfcfc2</vt:lpwstr>
  </property>
  <property fmtid="{D5CDD505-2E9C-101B-9397-08002B2CF9AE}" pid="25" name="MediaServiceImageTags">
    <vt:lpwstr/>
  </property>
  <property fmtid="{D5CDD505-2E9C-101B-9397-08002B2CF9AE}" pid="26" name="ApprovalFixed">
    <vt:bool>true</vt:bool>
  </property>
</Properties>
</file>